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9B1CB36" w14:textId="77777777" w:rsidR="006E7910" w:rsidRPr="006E7910" w:rsidRDefault="006E7910" w:rsidP="006E791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6E7910">
              <w:rPr>
                <w:bCs/>
                <w:color w:val="0000FF"/>
              </w:rPr>
              <w:t xml:space="preserve">Администрация Лотошинского </w:t>
            </w:r>
          </w:p>
          <w:p w14:paraId="54CD9CE6" w14:textId="77777777" w:rsidR="006E7910" w:rsidRPr="006E7910" w:rsidRDefault="006E7910" w:rsidP="006E791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E7910">
              <w:rPr>
                <w:bCs/>
                <w:color w:val="0000FF"/>
              </w:rPr>
              <w:t xml:space="preserve">муниципального района </w:t>
            </w:r>
          </w:p>
          <w:p w14:paraId="70876A8B" w14:textId="6F090BED" w:rsidR="00BC057A" w:rsidRPr="00513D43" w:rsidRDefault="006E7910" w:rsidP="006E791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E7910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6E7910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  <w:sz w:val="18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995FE4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77D69" w:rsidRPr="00177D69">
        <w:rPr>
          <w:b/>
          <w:noProof/>
          <w:color w:val="0000FF"/>
          <w:sz w:val="28"/>
          <w:szCs w:val="28"/>
        </w:rPr>
        <w:t>АЗ-ЛОТ/18-1146</w:t>
      </w:r>
    </w:p>
    <w:p w14:paraId="6E349D90" w14:textId="7E5DE816" w:rsidR="006E7910" w:rsidRPr="00701304" w:rsidRDefault="006E7910" w:rsidP="006E7910">
      <w:pPr>
        <w:jc w:val="center"/>
        <w:rPr>
          <w:noProof/>
          <w:color w:val="0000FF"/>
          <w:sz w:val="28"/>
          <w:szCs w:val="28"/>
        </w:rPr>
      </w:pPr>
      <w:r w:rsidRPr="00701304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Лотошинского муниципального района 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738D83A9" w14:textId="77777777" w:rsidR="006E7910" w:rsidRPr="0066427B" w:rsidRDefault="006E7910" w:rsidP="006E7910">
      <w:pPr>
        <w:jc w:val="center"/>
        <w:rPr>
          <w:noProof/>
          <w:color w:val="0000FF"/>
          <w:sz w:val="28"/>
          <w:szCs w:val="28"/>
        </w:rPr>
      </w:pPr>
      <w:r w:rsidRPr="00701304">
        <w:rPr>
          <w:noProof/>
          <w:color w:val="0000FF"/>
          <w:sz w:val="28"/>
          <w:szCs w:val="28"/>
        </w:rPr>
        <w:t>(1 лот)</w:t>
      </w:r>
    </w:p>
    <w:p w14:paraId="4CFA8024" w14:textId="1700EF65" w:rsidR="00960E6C" w:rsidRPr="000E6EE7" w:rsidRDefault="006E7910" w:rsidP="006E791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(выездной аукцион)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6F68F2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31ADA" w:rsidRPr="00C31ADA">
        <w:rPr>
          <w:b/>
          <w:noProof/>
          <w:color w:val="0000FF"/>
          <w:sz w:val="28"/>
          <w:szCs w:val="28"/>
        </w:rPr>
        <w:t>060718/6987935/06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B72C92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043A03" w:rsidRPr="00043A03">
        <w:rPr>
          <w:b/>
          <w:noProof/>
          <w:color w:val="0000FF"/>
          <w:sz w:val="28"/>
          <w:szCs w:val="28"/>
        </w:rPr>
        <w:t>00300060102754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C7C70C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202A4">
        <w:rPr>
          <w:b/>
          <w:noProof/>
          <w:color w:val="0000FF"/>
          <w:sz w:val="28"/>
          <w:szCs w:val="28"/>
        </w:rPr>
        <w:t>09.07.2018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12EE33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202A4">
        <w:rPr>
          <w:b/>
          <w:noProof/>
          <w:color w:val="0000FF"/>
          <w:sz w:val="28"/>
          <w:szCs w:val="28"/>
        </w:rPr>
        <w:t>24.08.2018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33BBC9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202A4">
        <w:rPr>
          <w:b/>
          <w:noProof/>
          <w:color w:val="0000FF"/>
          <w:sz w:val="28"/>
          <w:szCs w:val="28"/>
        </w:rPr>
        <w:t>29.08.2018</w:t>
      </w:r>
      <w:r w:rsidR="006E7910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E327333" w14:textId="52BD8C5C" w:rsidR="006E7910" w:rsidRPr="0066427B" w:rsidRDefault="006E7910" w:rsidP="006E791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>
        <w:rPr>
          <w:color w:val="0000FF"/>
          <w:sz w:val="22"/>
          <w:szCs w:val="22"/>
        </w:rPr>
        <w:t>27.06.2018 № 88-З п. 73</w:t>
      </w:r>
      <w:r w:rsidRPr="0066427B">
        <w:rPr>
          <w:color w:val="0000FF"/>
          <w:sz w:val="22"/>
          <w:szCs w:val="22"/>
        </w:rPr>
        <w:t>);</w:t>
      </w:r>
    </w:p>
    <w:p w14:paraId="14D2050B" w14:textId="4FF02F17" w:rsidR="00960E6C" w:rsidRPr="00CA0A27" w:rsidRDefault="006E7910" w:rsidP="006E791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Главы Лотошинского муниципального района Московской области от </w:t>
      </w:r>
      <w:r w:rsidR="004562CB">
        <w:rPr>
          <w:color w:val="0000FF"/>
          <w:sz w:val="22"/>
          <w:szCs w:val="22"/>
        </w:rPr>
        <w:t>02</w:t>
      </w:r>
      <w:r>
        <w:rPr>
          <w:color w:val="0000FF"/>
          <w:sz w:val="22"/>
          <w:szCs w:val="22"/>
        </w:rPr>
        <w:t>.0</w:t>
      </w:r>
      <w:r w:rsidR="004562CB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>.2018 № </w:t>
      </w:r>
      <w:r w:rsidR="004562CB">
        <w:rPr>
          <w:color w:val="0000FF"/>
          <w:sz w:val="22"/>
          <w:szCs w:val="22"/>
        </w:rPr>
        <w:t>693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</w:t>
      </w:r>
      <w:r w:rsidR="004562CB">
        <w:rPr>
          <w:color w:val="0000FF"/>
          <w:sz w:val="22"/>
          <w:szCs w:val="22"/>
        </w:rPr>
        <w:t xml:space="preserve"> для индивидуального жилищного строительства</w:t>
      </w:r>
      <w:r>
        <w:rPr>
          <w:color w:val="0000FF"/>
          <w:sz w:val="22"/>
          <w:szCs w:val="22"/>
        </w:rPr>
        <w:t xml:space="preserve">» </w:t>
      </w:r>
      <w:r w:rsidRPr="0066427B">
        <w:rPr>
          <w:color w:val="0000FF"/>
          <w:sz w:val="22"/>
          <w:szCs w:val="22"/>
        </w:rPr>
        <w:t>(Приложение 1</w:t>
      </w:r>
      <w:r>
        <w:rPr>
          <w:color w:val="0000FF"/>
          <w:sz w:val="22"/>
          <w:szCs w:val="22"/>
        </w:rPr>
        <w:t>)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151B87D" w14:textId="77777777" w:rsidR="004562CB" w:rsidRPr="0066427B" w:rsidRDefault="00711439" w:rsidP="00043A03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562CB" w:rsidRPr="0066427B">
        <w:rPr>
          <w:b/>
          <w:color w:val="0000FF"/>
          <w:sz w:val="22"/>
          <w:szCs w:val="22"/>
        </w:rPr>
        <w:t xml:space="preserve">Администрация </w:t>
      </w:r>
      <w:r w:rsidR="004562CB">
        <w:rPr>
          <w:b/>
          <w:color w:val="0000FF"/>
          <w:sz w:val="22"/>
          <w:szCs w:val="22"/>
        </w:rPr>
        <w:t>Лотошинского</w:t>
      </w:r>
      <w:r w:rsidR="004562CB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271F5E44" w14:textId="77777777" w:rsidR="004562CB" w:rsidRPr="0066427B" w:rsidRDefault="004562CB" w:rsidP="00043A0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79701BC9" w14:textId="77777777" w:rsidR="004562CB" w:rsidRDefault="004562CB" w:rsidP="00043A0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5CE6D9FD" w14:textId="77777777" w:rsidR="004562CB" w:rsidRPr="0066427B" w:rsidRDefault="004562CB" w:rsidP="00043A0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14:paraId="5A0E6AEA" w14:textId="1F45B560" w:rsidR="00711439" w:rsidRPr="00856BAF" w:rsidRDefault="004562CB" w:rsidP="004562C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789E2FF" w14:textId="77777777" w:rsidR="004562CB" w:rsidRPr="00382463" w:rsidRDefault="004562CB" w:rsidP="004562CB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2FD6351E" w14:textId="77777777" w:rsidR="004562CB" w:rsidRPr="00382463" w:rsidRDefault="004562CB" w:rsidP="004562C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</w:t>
      </w:r>
      <w:r>
        <w:rPr>
          <w:color w:val="0000FF"/>
          <w:sz w:val="22"/>
          <w:szCs w:val="22"/>
        </w:rPr>
        <w:t>шино, ул.1-я Льнозаводская, 11</w:t>
      </w:r>
    </w:p>
    <w:p w14:paraId="47C089A1" w14:textId="77777777" w:rsidR="004562CB" w:rsidRDefault="004562CB" w:rsidP="004562C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406CB523" w14:textId="77777777" w:rsidR="004562CB" w:rsidRDefault="004562CB" w:rsidP="004562C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256DDCC7" w14:textId="77777777" w:rsidR="004562CB" w:rsidRPr="00382463" w:rsidRDefault="004562CB" w:rsidP="004562C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02BB88B3" w14:textId="77777777" w:rsidR="004562CB" w:rsidRPr="00382463" w:rsidRDefault="004562CB" w:rsidP="004562C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6F77FCA9" w14:textId="77777777" w:rsidR="004562CB" w:rsidRPr="00856BAF" w:rsidRDefault="004562CB" w:rsidP="004562C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14:paraId="6924E418" w14:textId="77777777" w:rsidR="004562CB" w:rsidRPr="002D01A9" w:rsidRDefault="004562CB" w:rsidP="004562CB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74F517F" w14:textId="77777777" w:rsidR="004562CB" w:rsidRPr="002D01A9" w:rsidRDefault="004562CB" w:rsidP="004562CB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48F65ABD" w14:textId="77777777" w:rsidR="004562CB" w:rsidRPr="0066427B" w:rsidRDefault="004562CB" w:rsidP="004562C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78E9">
        <w:rPr>
          <w:color w:val="0000FF"/>
          <w:sz w:val="22"/>
          <w:szCs w:val="22"/>
        </w:rPr>
        <w:t>УФК по МО ( КУИ администрации Лотошинского муниципального района), л/с 04483852630</w:t>
      </w:r>
    </w:p>
    <w:p w14:paraId="2E03EA30" w14:textId="77777777" w:rsidR="004562CB" w:rsidRPr="00CC5115" w:rsidRDefault="004562CB" w:rsidP="004562C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 w:rsidRPr="00E0032B">
        <w:rPr>
          <w:color w:val="0000FF"/>
          <w:sz w:val="22"/>
          <w:szCs w:val="22"/>
        </w:rPr>
        <w:t>5071000888/507101001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CC5115">
        <w:rPr>
          <w:color w:val="0000FF"/>
          <w:sz w:val="22"/>
          <w:szCs w:val="22"/>
        </w:rPr>
        <w:t>40101810845250010102, БИК 044525000.</w:t>
      </w:r>
    </w:p>
    <w:p w14:paraId="764F6A5A" w14:textId="4A25FD19" w:rsidR="00711439" w:rsidRDefault="004562CB" w:rsidP="004562C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C5115">
        <w:rPr>
          <w:color w:val="0000FF"/>
          <w:sz w:val="22"/>
          <w:szCs w:val="22"/>
        </w:rPr>
        <w:t xml:space="preserve">Банк получателя: ГУ Банка России по ЦФО, </w:t>
      </w:r>
      <w:r w:rsidRPr="006D609F">
        <w:rPr>
          <w:color w:val="0000FF"/>
          <w:sz w:val="22"/>
          <w:szCs w:val="22"/>
        </w:rPr>
        <w:t xml:space="preserve">ОКТМО </w:t>
      </w:r>
      <w:r w:rsidRPr="00572060">
        <w:rPr>
          <w:color w:val="0000FF"/>
          <w:sz w:val="22"/>
          <w:szCs w:val="22"/>
        </w:rPr>
        <w:t>46629</w:t>
      </w:r>
      <w:r>
        <w:rPr>
          <w:color w:val="0000FF"/>
          <w:sz w:val="22"/>
          <w:szCs w:val="22"/>
        </w:rPr>
        <w:t xml:space="preserve">428, КБК </w:t>
      </w:r>
      <w:r w:rsidRPr="00572060">
        <w:rPr>
          <w:color w:val="0000FF"/>
          <w:sz w:val="22"/>
          <w:szCs w:val="22"/>
        </w:rPr>
        <w:t>00311105013</w:t>
      </w:r>
      <w:r>
        <w:rPr>
          <w:color w:val="0000FF"/>
          <w:sz w:val="22"/>
          <w:szCs w:val="22"/>
        </w:rPr>
        <w:t>05</w:t>
      </w:r>
      <w:r w:rsidRPr="00572060">
        <w:rPr>
          <w:color w:val="0000FF"/>
          <w:sz w:val="22"/>
          <w:szCs w:val="22"/>
        </w:rPr>
        <w:t>0000120</w:t>
      </w:r>
      <w:r w:rsidRPr="002D01A9">
        <w:rPr>
          <w:color w:val="0000FF"/>
          <w:sz w:val="22"/>
          <w:szCs w:val="22"/>
        </w:rPr>
        <w:t>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119D7616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C31ADA" w:rsidRPr="006C0ACA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Лотошинского муниципал</w:t>
      </w:r>
      <w:r w:rsidR="00C31ADA">
        <w:rPr>
          <w:color w:val="0000FF"/>
          <w:sz w:val="22"/>
          <w:szCs w:val="22"/>
        </w:rPr>
        <w:t>ьного района Московской области</w:t>
      </w:r>
      <w:r w:rsidR="00C31ADA" w:rsidRPr="006D02A8">
        <w:rPr>
          <w:color w:val="0000FF"/>
          <w:sz w:val="22"/>
          <w:szCs w:val="22"/>
        </w:rPr>
        <w:t>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5A1DE890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960E6C">
        <w:rPr>
          <w:b/>
          <w:color w:val="0000FF"/>
          <w:sz w:val="22"/>
          <w:szCs w:val="22"/>
        </w:rPr>
        <w:t>ах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r w:rsidR="00960E6C">
        <w:rPr>
          <w:b/>
          <w:color w:val="0000FF"/>
          <w:sz w:val="22"/>
          <w:szCs w:val="22"/>
        </w:rPr>
        <w:t>ах</w:t>
      </w:r>
      <w:permEnd w:id="477181442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FE6B38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4562CB" w:rsidRPr="004562CB">
        <w:rPr>
          <w:color w:val="0000FF"/>
          <w:sz w:val="22"/>
          <w:szCs w:val="22"/>
        </w:rPr>
        <w:t>Московская область, р-н Лотошинский, с/п Ошейкинское, д Кушелово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342793D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562CB">
        <w:rPr>
          <w:color w:val="0000FF"/>
          <w:sz w:val="22"/>
          <w:szCs w:val="22"/>
        </w:rPr>
        <w:t>2 6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0C2EE7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55F25">
        <w:rPr>
          <w:color w:val="0000FF"/>
          <w:sz w:val="22"/>
          <w:szCs w:val="22"/>
        </w:rPr>
        <w:t>50:</w:t>
      </w:r>
      <w:r w:rsidR="004562CB">
        <w:rPr>
          <w:color w:val="0000FF"/>
          <w:sz w:val="22"/>
          <w:szCs w:val="22"/>
        </w:rPr>
        <w:t>02</w:t>
      </w:r>
      <w:r w:rsidR="00C55F25">
        <w:rPr>
          <w:color w:val="0000FF"/>
          <w:sz w:val="22"/>
          <w:szCs w:val="22"/>
        </w:rPr>
        <w:t>:</w:t>
      </w:r>
      <w:r w:rsidR="004562CB">
        <w:rPr>
          <w:color w:val="0000FF"/>
          <w:sz w:val="22"/>
          <w:szCs w:val="22"/>
        </w:rPr>
        <w:t>0020506</w:t>
      </w:r>
      <w:r w:rsidR="00C55F25">
        <w:rPr>
          <w:color w:val="0000FF"/>
          <w:sz w:val="22"/>
          <w:szCs w:val="22"/>
        </w:rPr>
        <w:t>:</w:t>
      </w:r>
      <w:r w:rsidR="004562CB">
        <w:rPr>
          <w:color w:val="0000FF"/>
          <w:sz w:val="22"/>
          <w:szCs w:val="22"/>
        </w:rPr>
        <w:t>1874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C55F25">
        <w:rPr>
          <w:color w:val="0000FF"/>
          <w:sz w:val="22"/>
          <w:szCs w:val="22"/>
        </w:rPr>
        <w:t xml:space="preserve">вах на объект недвижимости от </w:t>
      </w:r>
      <w:r w:rsidR="003256F1">
        <w:rPr>
          <w:color w:val="0000FF"/>
          <w:sz w:val="22"/>
          <w:szCs w:val="22"/>
        </w:rPr>
        <w:t>09</w:t>
      </w:r>
      <w:r w:rsidR="00C55F25">
        <w:rPr>
          <w:color w:val="0000FF"/>
          <w:sz w:val="22"/>
          <w:szCs w:val="22"/>
        </w:rPr>
        <w:t>.0</w:t>
      </w:r>
      <w:r w:rsidR="003256F1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.201</w:t>
      </w:r>
      <w:r w:rsidR="003256F1">
        <w:rPr>
          <w:color w:val="0000FF"/>
          <w:sz w:val="22"/>
          <w:szCs w:val="22"/>
        </w:rPr>
        <w:t xml:space="preserve">8 </w:t>
      </w:r>
      <w:r w:rsidR="003256F1">
        <w:rPr>
          <w:color w:val="0000FF"/>
          <w:sz w:val="22"/>
          <w:szCs w:val="22"/>
        </w:rPr>
        <w:br/>
        <w:t>№ МО-18/ЗВ-431806</w:t>
      </w:r>
      <w:r w:rsidRPr="00242F27">
        <w:rPr>
          <w:color w:val="0000FF"/>
          <w:sz w:val="22"/>
          <w:szCs w:val="22"/>
        </w:rPr>
        <w:t xml:space="preserve"> 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BCC6B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3256F1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</w:t>
      </w:r>
      <w:r w:rsidR="003256F1">
        <w:rPr>
          <w:color w:val="0000FF"/>
          <w:sz w:val="22"/>
          <w:szCs w:val="22"/>
        </w:rPr>
        <w:t>вах на объект недвижимости от 09.02</w:t>
      </w:r>
      <w:r w:rsidR="003256F1" w:rsidRPr="00242F27">
        <w:rPr>
          <w:color w:val="0000FF"/>
          <w:sz w:val="22"/>
          <w:szCs w:val="22"/>
        </w:rPr>
        <w:t>.201</w:t>
      </w:r>
      <w:r w:rsidR="003256F1">
        <w:rPr>
          <w:color w:val="0000FF"/>
          <w:sz w:val="22"/>
          <w:szCs w:val="22"/>
        </w:rPr>
        <w:t>8 № МО-18/ЗВ-431806</w:t>
      </w:r>
      <w:r w:rsidR="003256F1" w:rsidRPr="00242F27">
        <w:rPr>
          <w:color w:val="0000FF"/>
          <w:sz w:val="22"/>
          <w:szCs w:val="22"/>
        </w:rPr>
        <w:t xml:space="preserve"> -</w:t>
      </w:r>
      <w:r w:rsidR="003256F1">
        <w:rPr>
          <w:color w:val="0000FF"/>
          <w:sz w:val="22"/>
          <w:szCs w:val="22"/>
        </w:rPr>
        <w:t xml:space="preserve"> </w:t>
      </w:r>
      <w:r w:rsidR="003256F1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2402D64B" w14:textId="6A6735C1" w:rsidR="003256F1" w:rsidRDefault="003256F1" w:rsidP="003256F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4E7740">
        <w:rPr>
          <w:color w:val="0000FF"/>
          <w:sz w:val="22"/>
          <w:szCs w:val="22"/>
        </w:rPr>
        <w:t>выписк</w:t>
      </w:r>
      <w:r>
        <w:rPr>
          <w:color w:val="0000FF"/>
          <w:sz w:val="22"/>
          <w:szCs w:val="22"/>
        </w:rPr>
        <w:t>е</w:t>
      </w:r>
      <w:r w:rsidRPr="004E7740">
        <w:rPr>
          <w:color w:val="0000FF"/>
          <w:sz w:val="22"/>
          <w:szCs w:val="22"/>
        </w:rPr>
        <w:t xml:space="preserve"> из </w:t>
      </w:r>
      <w:r w:rsidRPr="003256F1">
        <w:rPr>
          <w:color w:val="0000FF"/>
          <w:sz w:val="22"/>
          <w:szCs w:val="22"/>
        </w:rPr>
        <w:t xml:space="preserve">из Единого государственного реестра недвижимости об основных характеристиках и зарегистрированных правах на объект недвижимости от 09.02.2018 </w:t>
      </w:r>
      <w:r>
        <w:rPr>
          <w:color w:val="0000FF"/>
          <w:sz w:val="22"/>
          <w:szCs w:val="22"/>
        </w:rPr>
        <w:br/>
      </w:r>
      <w:r w:rsidRPr="003256F1">
        <w:rPr>
          <w:color w:val="0000FF"/>
          <w:sz w:val="22"/>
          <w:szCs w:val="22"/>
        </w:rPr>
        <w:t>№</w:t>
      </w:r>
      <w:r>
        <w:rPr>
          <w:color w:val="0000FF"/>
          <w:sz w:val="22"/>
          <w:szCs w:val="22"/>
        </w:rPr>
        <w:t> </w:t>
      </w:r>
      <w:r w:rsidRPr="003256F1">
        <w:rPr>
          <w:color w:val="0000FF"/>
          <w:sz w:val="22"/>
          <w:szCs w:val="22"/>
        </w:rPr>
        <w:t>МО-18/ЗВ-431806</w:t>
      </w:r>
      <w:r>
        <w:rPr>
          <w:color w:val="0000FF"/>
          <w:sz w:val="22"/>
          <w:szCs w:val="22"/>
        </w:rPr>
        <w:t xml:space="preserve"> (</w:t>
      </w:r>
      <w:r w:rsidRPr="004E7740">
        <w:rPr>
          <w:color w:val="0000FF"/>
          <w:sz w:val="22"/>
          <w:szCs w:val="22"/>
        </w:rPr>
        <w:t>Приложение 2)</w:t>
      </w:r>
      <w:r>
        <w:rPr>
          <w:color w:val="0000FF"/>
          <w:sz w:val="22"/>
          <w:szCs w:val="22"/>
        </w:rPr>
        <w:t xml:space="preserve">, постановлении Главы Лотошинского муниципального района Московской области от 02.07.2018 № 693 «О проведении аукциона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color w:val="0000FF"/>
          <w:sz w:val="22"/>
          <w:szCs w:val="22"/>
        </w:rPr>
        <w:br/>
        <w:t>не разграничена, для индивидуального жилищного строительства» (</w:t>
      </w:r>
      <w:r w:rsidRPr="0066427B">
        <w:rPr>
          <w:color w:val="0000FF"/>
          <w:sz w:val="22"/>
          <w:szCs w:val="22"/>
        </w:rPr>
        <w:t>Приложение 1</w:t>
      </w:r>
      <w:r>
        <w:rPr>
          <w:color w:val="0000FF"/>
          <w:sz w:val="22"/>
          <w:szCs w:val="22"/>
        </w:rPr>
        <w:t xml:space="preserve">), </w:t>
      </w:r>
      <w:r w:rsidRPr="003E15C0">
        <w:rPr>
          <w:color w:val="0000FF"/>
          <w:sz w:val="22"/>
          <w:szCs w:val="22"/>
        </w:rPr>
        <w:t>Заключении территориального отдела Лотошинского муниципального района Главного управления архитектуры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3E15C0">
        <w:rPr>
          <w:color w:val="0000FF"/>
          <w:sz w:val="22"/>
          <w:szCs w:val="22"/>
        </w:rPr>
        <w:t xml:space="preserve">и градостроительства Московской области от </w:t>
      </w:r>
      <w:r>
        <w:rPr>
          <w:color w:val="0000FF"/>
          <w:sz w:val="22"/>
          <w:szCs w:val="22"/>
        </w:rPr>
        <w:t>22</w:t>
      </w:r>
      <w:r w:rsidRPr="003E15C0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2.2018 № 30Исх-</w:t>
      </w:r>
      <w:r w:rsidR="00EF401C">
        <w:rPr>
          <w:color w:val="0000FF"/>
          <w:sz w:val="22"/>
          <w:szCs w:val="22"/>
        </w:rPr>
        <w:t>5335</w:t>
      </w:r>
      <w:r w:rsidRPr="003E15C0">
        <w:rPr>
          <w:color w:val="0000FF"/>
          <w:sz w:val="22"/>
          <w:szCs w:val="22"/>
        </w:rPr>
        <w:t>/Т-38 (Приложение 4)</w:t>
      </w:r>
      <w:r>
        <w:rPr>
          <w:color w:val="0000FF"/>
          <w:sz w:val="22"/>
          <w:szCs w:val="22"/>
        </w:rPr>
        <w:t xml:space="preserve">, </w:t>
      </w:r>
      <w:r w:rsidR="00EF401C">
        <w:rPr>
          <w:color w:val="0000FF"/>
          <w:sz w:val="22"/>
          <w:szCs w:val="22"/>
        </w:rPr>
        <w:t>письме Отдела водных ресурсов по Московской области от 25.05.2018 № 08-29/210 (</w:t>
      </w:r>
      <w:r w:rsidR="00EF401C" w:rsidRPr="003E15C0">
        <w:rPr>
          <w:color w:val="0000FF"/>
          <w:sz w:val="22"/>
          <w:szCs w:val="22"/>
        </w:rPr>
        <w:t>Приложение 4</w:t>
      </w:r>
      <w:r w:rsidR="00EF401C">
        <w:rPr>
          <w:color w:val="0000FF"/>
          <w:sz w:val="22"/>
          <w:szCs w:val="22"/>
        </w:rPr>
        <w:t>), письме администрации сельского поселения Ошейкинского Лотошинского муниципального района Московской области (</w:t>
      </w:r>
      <w:r w:rsidR="00EF401C" w:rsidRPr="003E15C0">
        <w:rPr>
          <w:color w:val="0000FF"/>
          <w:sz w:val="22"/>
          <w:szCs w:val="22"/>
        </w:rPr>
        <w:t>Приложение 4</w:t>
      </w:r>
      <w:r w:rsidR="00EF401C">
        <w:rPr>
          <w:color w:val="0000FF"/>
          <w:sz w:val="22"/>
          <w:szCs w:val="22"/>
        </w:rPr>
        <w:t xml:space="preserve">) </w:t>
      </w:r>
      <w:r>
        <w:rPr>
          <w:color w:val="0000FF"/>
          <w:sz w:val="22"/>
          <w:szCs w:val="22"/>
        </w:rPr>
        <w:t>в том числе:</w:t>
      </w:r>
    </w:p>
    <w:p w14:paraId="15960F5A" w14:textId="2DA2F818" w:rsidR="00711439" w:rsidRPr="00960E6C" w:rsidRDefault="003256F1" w:rsidP="00EF401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EF401C">
        <w:rPr>
          <w:color w:val="0000FF"/>
          <w:sz w:val="22"/>
          <w:szCs w:val="22"/>
        </w:rPr>
        <w:t xml:space="preserve">земельный участок расположен в водохранной зоне р. Большая Сестра, протяженность водного объекта </w:t>
      </w:r>
      <w:r w:rsidR="00EF401C">
        <w:rPr>
          <w:color w:val="0000FF"/>
          <w:sz w:val="22"/>
          <w:szCs w:val="22"/>
        </w:rPr>
        <w:br/>
        <w:t>55 км, ширина водоохранной зоны – 200 м</w:t>
      </w:r>
      <w:r>
        <w:rPr>
          <w:color w:val="0000FF"/>
          <w:sz w:val="22"/>
          <w:szCs w:val="22"/>
        </w:rPr>
        <w:t>.</w:t>
      </w:r>
      <w:r w:rsidR="00EF401C">
        <w:rPr>
          <w:color w:val="0000FF"/>
          <w:sz w:val="22"/>
          <w:szCs w:val="22"/>
        </w:rPr>
        <w:t xml:space="preserve"> Использование земельного участка в соотвествии с требованиями Водного кодекса Российской Федерации</w:t>
      </w:r>
    </w:p>
    <w:p w14:paraId="26F64783" w14:textId="77777777" w:rsidR="00711439" w:rsidRPr="00960E6C" w:rsidRDefault="007114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D72AF85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934ADE" w:rsidRPr="00934ADE">
        <w:rPr>
          <w:color w:val="0000FF"/>
          <w:sz w:val="22"/>
          <w:szCs w:val="22"/>
        </w:rPr>
        <w:t xml:space="preserve">Заключении территориального отдела Лотошинского муниципального района Главного управления архитектуры </w:t>
      </w:r>
      <w:r w:rsidR="00934ADE">
        <w:rPr>
          <w:color w:val="0000FF"/>
          <w:sz w:val="22"/>
          <w:szCs w:val="22"/>
        </w:rPr>
        <w:br/>
      </w:r>
      <w:r w:rsidR="00934ADE" w:rsidRPr="00934ADE">
        <w:rPr>
          <w:color w:val="0000FF"/>
          <w:sz w:val="22"/>
          <w:szCs w:val="22"/>
        </w:rPr>
        <w:t xml:space="preserve">и градостроительства Московской области от 22.02.2018 № 30Исх-5335/Т-38 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C5E0C5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>указаны в письм</w:t>
      </w:r>
      <w:r w:rsidR="002C033C">
        <w:rPr>
          <w:color w:val="0000FF"/>
          <w:sz w:val="22"/>
          <w:szCs w:val="22"/>
        </w:rPr>
        <w:t>ах</w:t>
      </w:r>
      <w:r w:rsidR="002933A7">
        <w:rPr>
          <w:color w:val="FF0000"/>
          <w:sz w:val="22"/>
          <w:szCs w:val="22"/>
        </w:rPr>
        <w:t xml:space="preserve"> </w:t>
      </w:r>
      <w:r w:rsidR="002933A7" w:rsidRPr="002933A7">
        <w:rPr>
          <w:color w:val="0000FF"/>
          <w:sz w:val="22"/>
          <w:szCs w:val="22"/>
        </w:rPr>
        <w:t>М</w:t>
      </w:r>
      <w:r w:rsidR="002C033C">
        <w:rPr>
          <w:color w:val="0000FF"/>
          <w:sz w:val="22"/>
          <w:szCs w:val="22"/>
        </w:rPr>
        <w:t>П</w:t>
      </w:r>
      <w:r w:rsidR="002933A7" w:rsidRPr="002933A7">
        <w:rPr>
          <w:color w:val="0000FF"/>
          <w:sz w:val="22"/>
          <w:szCs w:val="22"/>
        </w:rPr>
        <w:t xml:space="preserve"> «</w:t>
      </w:r>
      <w:r w:rsidR="002C033C">
        <w:rPr>
          <w:color w:val="0000FF"/>
          <w:sz w:val="22"/>
          <w:szCs w:val="22"/>
        </w:rPr>
        <w:t>Лотошинское жилищно-коммунальное хозяйство</w:t>
      </w:r>
      <w:r w:rsidR="002933A7" w:rsidRPr="002933A7">
        <w:rPr>
          <w:color w:val="0000FF"/>
          <w:sz w:val="22"/>
          <w:szCs w:val="22"/>
        </w:rPr>
        <w:t>»</w:t>
      </w:r>
      <w:r w:rsidRPr="002933A7">
        <w:rPr>
          <w:color w:val="0000FF"/>
          <w:sz w:val="22"/>
          <w:szCs w:val="22"/>
        </w:rPr>
        <w:t xml:space="preserve"> от</w:t>
      </w:r>
      <w:r w:rsidRPr="00960E6C">
        <w:rPr>
          <w:color w:val="FF0000"/>
          <w:sz w:val="22"/>
          <w:szCs w:val="22"/>
        </w:rPr>
        <w:t xml:space="preserve"> </w:t>
      </w:r>
      <w:r w:rsidR="002933A7">
        <w:rPr>
          <w:color w:val="0000FF"/>
          <w:sz w:val="22"/>
          <w:szCs w:val="22"/>
        </w:rPr>
        <w:t>2</w:t>
      </w:r>
      <w:r w:rsidR="002C033C">
        <w:rPr>
          <w:color w:val="0000FF"/>
          <w:sz w:val="22"/>
          <w:szCs w:val="22"/>
        </w:rPr>
        <w:t>6</w:t>
      </w:r>
      <w:r w:rsidR="002933A7">
        <w:rPr>
          <w:color w:val="0000FF"/>
          <w:sz w:val="22"/>
          <w:szCs w:val="22"/>
        </w:rPr>
        <w:t>.0</w:t>
      </w:r>
      <w:r w:rsidR="002C033C">
        <w:rPr>
          <w:color w:val="0000FF"/>
          <w:sz w:val="22"/>
          <w:szCs w:val="22"/>
        </w:rPr>
        <w:t>2</w:t>
      </w:r>
      <w:r w:rsidR="002933A7">
        <w:rPr>
          <w:color w:val="0000FF"/>
          <w:sz w:val="22"/>
          <w:szCs w:val="22"/>
        </w:rPr>
        <w:t>.201</w:t>
      </w:r>
      <w:r w:rsidR="002C033C">
        <w:rPr>
          <w:color w:val="0000FF"/>
          <w:sz w:val="22"/>
          <w:szCs w:val="22"/>
        </w:rPr>
        <w:t>8</w:t>
      </w:r>
      <w:r w:rsidR="002933A7">
        <w:rPr>
          <w:color w:val="0000FF"/>
          <w:sz w:val="22"/>
          <w:szCs w:val="22"/>
        </w:rPr>
        <w:t xml:space="preserve"> № </w:t>
      </w:r>
      <w:r w:rsidR="002C033C">
        <w:rPr>
          <w:color w:val="0000FF"/>
          <w:sz w:val="22"/>
          <w:szCs w:val="22"/>
        </w:rPr>
        <w:t>97, 98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9F46E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2C033C" w:rsidRPr="002C033C">
        <w:rPr>
          <w:color w:val="0000FF"/>
          <w:sz w:val="22"/>
          <w:szCs w:val="22"/>
        </w:rPr>
        <w:t xml:space="preserve">МП «Лотошинское жилищно-коммунальное хозяйство» от 26.02.2018 </w:t>
      </w:r>
      <w:r w:rsidR="002C033C">
        <w:rPr>
          <w:color w:val="0000FF"/>
          <w:sz w:val="22"/>
          <w:szCs w:val="22"/>
        </w:rPr>
        <w:br/>
      </w:r>
      <w:r w:rsidR="002C033C" w:rsidRPr="002C033C">
        <w:rPr>
          <w:color w:val="0000FF"/>
          <w:sz w:val="22"/>
          <w:szCs w:val="22"/>
        </w:rPr>
        <w:t xml:space="preserve">№ </w:t>
      </w:r>
      <w:r w:rsidR="002C033C">
        <w:rPr>
          <w:color w:val="0000FF"/>
          <w:sz w:val="22"/>
          <w:szCs w:val="22"/>
        </w:rPr>
        <w:t>102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EC6C98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2C033C" w:rsidRPr="002C033C">
        <w:rPr>
          <w:color w:val="0000FF"/>
          <w:sz w:val="22"/>
          <w:szCs w:val="22"/>
        </w:rPr>
        <w:t>письме филиала «Красногорскмежрайгаз» ГУП МО «МОСОБЛГАЗ» от 2</w:t>
      </w:r>
      <w:r w:rsidR="002C033C">
        <w:rPr>
          <w:color w:val="0000FF"/>
          <w:sz w:val="22"/>
          <w:szCs w:val="22"/>
        </w:rPr>
        <w:t>9</w:t>
      </w:r>
      <w:r w:rsidR="002C033C" w:rsidRPr="002C033C">
        <w:rPr>
          <w:color w:val="0000FF"/>
          <w:sz w:val="22"/>
          <w:szCs w:val="22"/>
        </w:rPr>
        <w:t>.0</w:t>
      </w:r>
      <w:r w:rsidR="002C033C">
        <w:rPr>
          <w:color w:val="0000FF"/>
          <w:sz w:val="22"/>
          <w:szCs w:val="22"/>
        </w:rPr>
        <w:t>5</w:t>
      </w:r>
      <w:r w:rsidR="002C033C" w:rsidRPr="002C033C">
        <w:rPr>
          <w:color w:val="0000FF"/>
          <w:sz w:val="22"/>
          <w:szCs w:val="22"/>
        </w:rPr>
        <w:t xml:space="preserve">.2018 № </w:t>
      </w:r>
      <w:r w:rsidR="002C033C">
        <w:rPr>
          <w:color w:val="0000FF"/>
          <w:sz w:val="22"/>
          <w:szCs w:val="22"/>
        </w:rPr>
        <w:t>95</w:t>
      </w:r>
      <w:r w:rsidR="002C033C" w:rsidRPr="002C033C">
        <w:rPr>
          <w:color w:val="0000FF"/>
          <w:sz w:val="22"/>
          <w:szCs w:val="22"/>
        </w:rPr>
        <w:t>/</w:t>
      </w:r>
      <w:r w:rsidR="002C033C">
        <w:rPr>
          <w:color w:val="0000FF"/>
          <w:sz w:val="22"/>
          <w:szCs w:val="22"/>
        </w:rPr>
        <w:t>15</w:t>
      </w:r>
      <w:r w:rsidR="002C033C" w:rsidRPr="002C033C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48F72AC1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2C033C" w:rsidRPr="002C033C">
        <w:rPr>
          <w:color w:val="0000FF"/>
          <w:sz w:val="22"/>
          <w:szCs w:val="22"/>
        </w:rPr>
        <w:t xml:space="preserve">указаны в письме филиала ПАО «МОЭСК» - Западные электрические сети от </w:t>
      </w:r>
      <w:r w:rsidR="002C033C">
        <w:rPr>
          <w:color w:val="0000FF"/>
          <w:sz w:val="22"/>
          <w:szCs w:val="22"/>
        </w:rPr>
        <w:t>06</w:t>
      </w:r>
      <w:r w:rsidR="002C033C" w:rsidRPr="002C033C">
        <w:rPr>
          <w:color w:val="0000FF"/>
          <w:sz w:val="22"/>
          <w:szCs w:val="22"/>
        </w:rPr>
        <w:t>.0</w:t>
      </w:r>
      <w:r w:rsidR="002C033C">
        <w:rPr>
          <w:color w:val="0000FF"/>
          <w:sz w:val="22"/>
          <w:szCs w:val="22"/>
        </w:rPr>
        <w:t>6</w:t>
      </w:r>
      <w:r w:rsidR="002C033C" w:rsidRPr="002C033C">
        <w:rPr>
          <w:color w:val="0000FF"/>
          <w:sz w:val="22"/>
          <w:szCs w:val="22"/>
        </w:rPr>
        <w:t>.2018 № ЛРЭС/1</w:t>
      </w:r>
      <w:r w:rsidR="002C033C">
        <w:rPr>
          <w:color w:val="0000FF"/>
          <w:sz w:val="22"/>
          <w:szCs w:val="22"/>
        </w:rPr>
        <w:t>47</w:t>
      </w:r>
      <w:r w:rsidR="002C033C" w:rsidRPr="002C033C">
        <w:rPr>
          <w:color w:val="0000FF"/>
          <w:sz w:val="22"/>
          <w:szCs w:val="22"/>
        </w:rPr>
        <w:t>/44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7E88E9E" w14:textId="77777777" w:rsidR="00B03B87" w:rsidRPr="00B03B87" w:rsidRDefault="0003762F" w:rsidP="00B03B87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="00B03B87" w:rsidRPr="00B03B87">
        <w:rPr>
          <w:color w:val="0000FF"/>
          <w:sz w:val="22"/>
          <w:szCs w:val="22"/>
        </w:rPr>
        <w:t xml:space="preserve">ранее извещение было опубликовано: </w:t>
      </w:r>
    </w:p>
    <w:p w14:paraId="1FB41A9E" w14:textId="27F2ADE9" w:rsidR="00B03B87" w:rsidRPr="00B03B87" w:rsidRDefault="00B03B87" w:rsidP="00B03B87">
      <w:pPr>
        <w:jc w:val="both"/>
        <w:rPr>
          <w:color w:val="0000FF"/>
          <w:sz w:val="22"/>
          <w:szCs w:val="22"/>
        </w:rPr>
      </w:pPr>
      <w:r w:rsidRPr="00B03B8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</w:t>
      </w:r>
      <w:r>
        <w:rPr>
          <w:color w:val="0000FF"/>
          <w:sz w:val="22"/>
          <w:szCs w:val="22"/>
        </w:rPr>
        <w:t>0205</w:t>
      </w:r>
      <w:r w:rsidRPr="00B03B87">
        <w:rPr>
          <w:color w:val="0000FF"/>
          <w:sz w:val="22"/>
          <w:szCs w:val="22"/>
        </w:rPr>
        <w:t xml:space="preserve">17/0170990/01, лот № 1, дата публикации </w:t>
      </w:r>
      <w:r>
        <w:rPr>
          <w:color w:val="0000FF"/>
          <w:sz w:val="22"/>
          <w:szCs w:val="22"/>
        </w:rPr>
        <w:t>20</w:t>
      </w:r>
      <w:r w:rsidRPr="00B03B87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5</w:t>
      </w:r>
      <w:r w:rsidRPr="00B03B87">
        <w:rPr>
          <w:color w:val="0000FF"/>
          <w:sz w:val="22"/>
          <w:szCs w:val="22"/>
        </w:rPr>
        <w:t>.2017;</w:t>
      </w:r>
    </w:p>
    <w:p w14:paraId="5B6DE35B" w14:textId="147CE137" w:rsidR="00B03B87" w:rsidRPr="00B03B87" w:rsidRDefault="00B03B87" w:rsidP="00B03B87">
      <w:pPr>
        <w:jc w:val="both"/>
        <w:rPr>
          <w:color w:val="0000FF"/>
          <w:sz w:val="22"/>
          <w:szCs w:val="22"/>
        </w:rPr>
      </w:pPr>
      <w:r w:rsidRPr="00B03B87">
        <w:rPr>
          <w:color w:val="0000FF"/>
          <w:sz w:val="22"/>
          <w:szCs w:val="22"/>
        </w:rPr>
        <w:t>- в газете «Сельская новь» от 1</w:t>
      </w:r>
      <w:r>
        <w:rPr>
          <w:color w:val="0000FF"/>
          <w:sz w:val="22"/>
          <w:szCs w:val="22"/>
        </w:rPr>
        <w:t>9</w:t>
      </w:r>
      <w:r w:rsidRPr="00B03B87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5</w:t>
      </w:r>
      <w:r w:rsidRPr="00B03B87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20</w:t>
      </w:r>
      <w:r w:rsidRPr="00B03B87">
        <w:rPr>
          <w:color w:val="0000FF"/>
          <w:sz w:val="22"/>
          <w:szCs w:val="22"/>
        </w:rPr>
        <w:t>;</w:t>
      </w:r>
    </w:p>
    <w:p w14:paraId="5A3C9C33" w14:textId="341F32EA" w:rsidR="00280E51" w:rsidRPr="007A7657" w:rsidRDefault="00B03B87" w:rsidP="00B03B87">
      <w:pPr>
        <w:jc w:val="both"/>
        <w:rPr>
          <w:color w:val="0000FF"/>
          <w:sz w:val="22"/>
          <w:szCs w:val="22"/>
        </w:rPr>
      </w:pPr>
      <w:r w:rsidRPr="00B03B87">
        <w:rPr>
          <w:color w:val="0000FF"/>
          <w:sz w:val="22"/>
          <w:szCs w:val="22"/>
        </w:rPr>
        <w:t xml:space="preserve">- на официальном сайте Администрации Лотошинского муниципального района Московской области https://лотошинье.рф от </w:t>
      </w:r>
      <w:r>
        <w:rPr>
          <w:color w:val="0000FF"/>
          <w:sz w:val="22"/>
          <w:szCs w:val="22"/>
        </w:rPr>
        <w:t>20</w:t>
      </w:r>
      <w:r w:rsidRPr="00B03B87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5</w:t>
      </w:r>
      <w:r w:rsidRPr="00B03B87">
        <w:rPr>
          <w:color w:val="0000FF"/>
          <w:sz w:val="22"/>
          <w:szCs w:val="22"/>
        </w:rPr>
        <w:t>.2017.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DE3714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B03B87">
        <w:rPr>
          <w:b/>
          <w:color w:val="0000FF"/>
          <w:sz w:val="22"/>
          <w:szCs w:val="22"/>
        </w:rPr>
        <w:t>102</w:t>
      </w:r>
      <w:r w:rsidR="004C0941">
        <w:rPr>
          <w:b/>
          <w:color w:val="0000FF"/>
          <w:sz w:val="22"/>
          <w:szCs w:val="22"/>
        </w:rPr>
        <w:t> </w:t>
      </w:r>
      <w:r w:rsidR="00B03B87">
        <w:rPr>
          <w:b/>
          <w:color w:val="0000FF"/>
          <w:sz w:val="22"/>
          <w:szCs w:val="22"/>
        </w:rPr>
        <w:t>619</w:t>
      </w:r>
      <w:r w:rsidR="004C0941">
        <w:rPr>
          <w:b/>
          <w:color w:val="0000FF"/>
          <w:sz w:val="22"/>
          <w:szCs w:val="22"/>
        </w:rPr>
        <w:t>,</w:t>
      </w:r>
      <w:r w:rsidR="00B03B87">
        <w:rPr>
          <w:b/>
          <w:color w:val="0000FF"/>
          <w:sz w:val="22"/>
          <w:szCs w:val="22"/>
        </w:rPr>
        <w:t>92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03B87" w:rsidRPr="00B03B87">
        <w:rPr>
          <w:color w:val="0000FF"/>
          <w:sz w:val="22"/>
          <w:szCs w:val="22"/>
        </w:rPr>
        <w:t>Сто две тысячи шестьсот девятнадцать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B03B87">
        <w:rPr>
          <w:color w:val="0000FF"/>
          <w:sz w:val="22"/>
          <w:szCs w:val="22"/>
        </w:rPr>
        <w:t>92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091DED7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B03B87">
        <w:rPr>
          <w:b/>
          <w:color w:val="0000FF"/>
          <w:sz w:val="22"/>
          <w:szCs w:val="22"/>
        </w:rPr>
        <w:t>3 078,59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B03B87" w:rsidRPr="00B03B87">
        <w:rPr>
          <w:color w:val="0000FF"/>
          <w:sz w:val="22"/>
          <w:szCs w:val="22"/>
        </w:rPr>
        <w:t>Три тысячи семьдесят восемь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B03B87">
        <w:rPr>
          <w:color w:val="0000FF"/>
          <w:sz w:val="22"/>
          <w:szCs w:val="22"/>
        </w:rPr>
        <w:t>59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360D6D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B03B87">
        <w:rPr>
          <w:b/>
          <w:color w:val="0000FF"/>
          <w:sz w:val="22"/>
          <w:szCs w:val="22"/>
        </w:rPr>
        <w:t>20</w:t>
      </w:r>
      <w:r w:rsidR="004C0941">
        <w:rPr>
          <w:b/>
          <w:color w:val="0000FF"/>
          <w:sz w:val="22"/>
          <w:szCs w:val="22"/>
        </w:rPr>
        <w:t> </w:t>
      </w:r>
      <w:r w:rsidR="00B03B87">
        <w:rPr>
          <w:b/>
          <w:color w:val="0000FF"/>
          <w:sz w:val="22"/>
          <w:szCs w:val="22"/>
        </w:rPr>
        <w:t>523</w:t>
      </w:r>
      <w:r w:rsidR="004C0941">
        <w:rPr>
          <w:b/>
          <w:color w:val="0000FF"/>
          <w:sz w:val="22"/>
          <w:szCs w:val="22"/>
        </w:rPr>
        <w:t>,</w:t>
      </w:r>
      <w:r w:rsidR="00B03B87">
        <w:rPr>
          <w:b/>
          <w:color w:val="0000FF"/>
          <w:sz w:val="22"/>
          <w:szCs w:val="22"/>
        </w:rPr>
        <w:t>98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03B87" w:rsidRPr="00B03B87">
        <w:rPr>
          <w:color w:val="0000FF"/>
          <w:sz w:val="22"/>
          <w:szCs w:val="22"/>
        </w:rPr>
        <w:t>Двадцать тысяч пятьсот двадцать три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B03B87">
        <w:rPr>
          <w:color w:val="0000FF"/>
          <w:sz w:val="22"/>
          <w:szCs w:val="22"/>
        </w:rPr>
        <w:t>98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AE0849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202A4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</w:t>
      </w:r>
      <w:r w:rsidR="003202A4">
        <w:rPr>
          <w:b/>
          <w:color w:val="0000FF"/>
          <w:sz w:val="22"/>
          <w:szCs w:val="22"/>
        </w:rPr>
        <w:t>7</w:t>
      </w:r>
      <w:r w:rsidR="00FA27BE" w:rsidRPr="00EA03C8">
        <w:rPr>
          <w:b/>
          <w:color w:val="0000FF"/>
          <w:sz w:val="22"/>
          <w:szCs w:val="22"/>
        </w:rPr>
        <w:t>.201</w:t>
      </w:r>
      <w:r w:rsidR="003202A4">
        <w:rPr>
          <w:b/>
          <w:color w:val="0000FF"/>
          <w:sz w:val="22"/>
          <w:szCs w:val="22"/>
        </w:rPr>
        <w:t>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EEB5427" w:rsidR="00FA27BE" w:rsidRPr="00FA27BE" w:rsidRDefault="003202A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3202A4">
        <w:rPr>
          <w:b/>
          <w:color w:val="0000FF"/>
          <w:sz w:val="22"/>
          <w:szCs w:val="22"/>
        </w:rPr>
        <w:t>24</w:t>
      </w:r>
      <w:r w:rsidR="00042645" w:rsidRPr="003202A4">
        <w:rPr>
          <w:b/>
          <w:color w:val="0000FF"/>
          <w:sz w:val="22"/>
          <w:szCs w:val="22"/>
        </w:rPr>
        <w:t>.0</w:t>
      </w:r>
      <w:r w:rsidRPr="003202A4">
        <w:rPr>
          <w:b/>
          <w:color w:val="0000FF"/>
          <w:sz w:val="22"/>
          <w:szCs w:val="22"/>
        </w:rPr>
        <w:t>8</w:t>
      </w:r>
      <w:r w:rsidR="00042645" w:rsidRPr="003202A4">
        <w:rPr>
          <w:b/>
          <w:color w:val="0000FF"/>
          <w:sz w:val="22"/>
          <w:szCs w:val="22"/>
        </w:rPr>
        <w:t>.2018 с 09 час. 00 мин. до 16 час. 00 мин</w:t>
      </w:r>
      <w:r w:rsidR="00042645">
        <w:rPr>
          <w:color w:val="0000FF"/>
          <w:sz w:val="22"/>
          <w:szCs w:val="22"/>
        </w:rPr>
        <w:t>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CD89B0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202A4">
        <w:rPr>
          <w:b/>
          <w:bCs/>
          <w:color w:val="0000FF"/>
          <w:sz w:val="22"/>
          <w:szCs w:val="22"/>
        </w:rPr>
        <w:t>24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FA27BE" w:rsidRPr="00042645">
        <w:rPr>
          <w:b/>
          <w:color w:val="0000FF"/>
          <w:sz w:val="22"/>
          <w:szCs w:val="22"/>
        </w:rPr>
        <w:t>0</w:t>
      </w:r>
      <w:r w:rsidR="003202A4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>.201</w:t>
      </w:r>
      <w:r w:rsidR="003202A4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в 1</w:t>
      </w:r>
      <w:r w:rsidR="003202A4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7346AD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B03B87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B03B87">
        <w:rPr>
          <w:b/>
          <w:color w:val="0000FF"/>
          <w:sz w:val="22"/>
          <w:szCs w:val="22"/>
        </w:rPr>
        <w:t>.</w:t>
      </w:r>
      <w:r w:rsidR="00B03B87">
        <w:rPr>
          <w:color w:val="0000FF"/>
          <w:sz w:val="22"/>
          <w:szCs w:val="22"/>
        </w:rPr>
        <w:t xml:space="preserve"> </w:t>
      </w:r>
      <w:r w:rsidR="00B03B87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B03B87">
        <w:rPr>
          <w:color w:val="0000FF"/>
          <w:sz w:val="22"/>
          <w:szCs w:val="22"/>
        </w:rPr>
        <w:br/>
      </w:r>
      <w:r w:rsidR="00B03B87" w:rsidRPr="00DB6D78">
        <w:rPr>
          <w:color w:val="0000FF"/>
          <w:sz w:val="22"/>
          <w:szCs w:val="22"/>
        </w:rPr>
        <w:t>ул. Центральная, д</w:t>
      </w:r>
      <w:r w:rsidR="00B03B87">
        <w:rPr>
          <w:color w:val="0000FF"/>
          <w:sz w:val="22"/>
          <w:szCs w:val="22"/>
        </w:rPr>
        <w:t>. 18, каб. 48 (Зал заседаний)</w:t>
      </w:r>
      <w:r w:rsidR="00B03B87" w:rsidRPr="00FA27BE">
        <w:rPr>
          <w:color w:val="0000FF"/>
          <w:sz w:val="22"/>
          <w:szCs w:val="22"/>
        </w:rPr>
        <w:t xml:space="preserve">, </w:t>
      </w:r>
      <w:r w:rsidR="003202A4">
        <w:rPr>
          <w:b/>
          <w:color w:val="0000FF"/>
          <w:sz w:val="22"/>
          <w:szCs w:val="22"/>
        </w:rPr>
        <w:t>29</w:t>
      </w:r>
      <w:r w:rsidR="00B03B87" w:rsidRPr="00FA27BE">
        <w:rPr>
          <w:b/>
          <w:color w:val="0000FF"/>
          <w:sz w:val="22"/>
          <w:szCs w:val="22"/>
        </w:rPr>
        <w:t>.0</w:t>
      </w:r>
      <w:r w:rsidR="00B03B87">
        <w:rPr>
          <w:b/>
          <w:color w:val="0000FF"/>
          <w:sz w:val="22"/>
          <w:szCs w:val="22"/>
        </w:rPr>
        <w:t>8</w:t>
      </w:r>
      <w:r w:rsidR="00B03B87" w:rsidRPr="00FA27BE">
        <w:rPr>
          <w:b/>
          <w:color w:val="0000FF"/>
          <w:sz w:val="22"/>
          <w:szCs w:val="22"/>
        </w:rPr>
        <w:t>.201</w:t>
      </w:r>
      <w:r w:rsidR="00B03B87">
        <w:rPr>
          <w:b/>
          <w:color w:val="0000FF"/>
          <w:sz w:val="22"/>
          <w:szCs w:val="22"/>
        </w:rPr>
        <w:t>8</w:t>
      </w:r>
      <w:r w:rsidR="00B03B87" w:rsidRPr="00FA27BE">
        <w:rPr>
          <w:b/>
          <w:color w:val="0000FF"/>
          <w:sz w:val="22"/>
          <w:szCs w:val="22"/>
        </w:rPr>
        <w:t xml:space="preserve"> в  1</w:t>
      </w:r>
      <w:r w:rsidR="003202A4">
        <w:rPr>
          <w:b/>
          <w:color w:val="0000FF"/>
          <w:sz w:val="22"/>
          <w:szCs w:val="22"/>
        </w:rPr>
        <w:t>3</w:t>
      </w:r>
      <w:r w:rsidR="00B03B87" w:rsidRPr="00FA27BE">
        <w:rPr>
          <w:b/>
          <w:color w:val="0000FF"/>
          <w:sz w:val="22"/>
          <w:szCs w:val="22"/>
        </w:rPr>
        <w:t xml:space="preserve"> час. </w:t>
      </w:r>
      <w:r w:rsidR="00B03B87">
        <w:rPr>
          <w:b/>
          <w:color w:val="0000FF"/>
          <w:sz w:val="22"/>
          <w:szCs w:val="22"/>
        </w:rPr>
        <w:t>0</w:t>
      </w:r>
      <w:r w:rsidR="00B03B87" w:rsidRPr="00FA27BE">
        <w:rPr>
          <w:b/>
          <w:color w:val="0000FF"/>
          <w:sz w:val="22"/>
          <w:szCs w:val="22"/>
        </w:rPr>
        <w:t>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721F507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B03B87" w:rsidRPr="009F7A71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области.</w:t>
      </w:r>
      <w:r w:rsidR="00B03B87" w:rsidRPr="009F7A71">
        <w:rPr>
          <w:color w:val="0000FF"/>
          <w:sz w:val="22"/>
          <w:szCs w:val="22"/>
        </w:rPr>
        <w:t xml:space="preserve"> Московская область, Лотошинский район, п. Ло</w:t>
      </w:r>
      <w:r w:rsidR="00B03B87">
        <w:rPr>
          <w:color w:val="0000FF"/>
          <w:sz w:val="22"/>
          <w:szCs w:val="22"/>
        </w:rPr>
        <w:t xml:space="preserve">тошино, </w:t>
      </w:r>
      <w:r w:rsidR="00B03B87">
        <w:rPr>
          <w:color w:val="0000FF"/>
          <w:sz w:val="22"/>
          <w:szCs w:val="22"/>
        </w:rPr>
        <w:br/>
        <w:t xml:space="preserve">ул. Центральная, д. 18, каб. 48 </w:t>
      </w:r>
      <w:r w:rsidR="00B03B87" w:rsidRPr="009F7A71">
        <w:rPr>
          <w:color w:val="0000FF"/>
          <w:sz w:val="22"/>
          <w:szCs w:val="22"/>
        </w:rPr>
        <w:t>(Зал заседаний)</w:t>
      </w:r>
      <w:r w:rsidR="00B03B87">
        <w:rPr>
          <w:color w:val="0000FF"/>
          <w:sz w:val="22"/>
          <w:szCs w:val="22"/>
        </w:rPr>
        <w:t xml:space="preserve"> </w:t>
      </w:r>
      <w:r w:rsidR="003202A4">
        <w:rPr>
          <w:b/>
          <w:bCs/>
          <w:color w:val="0000FF"/>
          <w:sz w:val="22"/>
          <w:szCs w:val="22"/>
        </w:rPr>
        <w:t>29</w:t>
      </w:r>
      <w:r w:rsidR="00B03B87">
        <w:rPr>
          <w:b/>
          <w:bCs/>
          <w:color w:val="0000FF"/>
          <w:sz w:val="22"/>
          <w:szCs w:val="22"/>
        </w:rPr>
        <w:t>.08</w:t>
      </w:r>
      <w:r w:rsidR="00B03B87" w:rsidRPr="00F11DC6">
        <w:rPr>
          <w:b/>
          <w:bCs/>
          <w:color w:val="0000FF"/>
          <w:sz w:val="22"/>
          <w:szCs w:val="22"/>
        </w:rPr>
        <w:t xml:space="preserve">.2018 с </w:t>
      </w:r>
      <w:r w:rsidR="00B03B87">
        <w:rPr>
          <w:b/>
          <w:bCs/>
          <w:color w:val="0000FF"/>
          <w:sz w:val="22"/>
          <w:szCs w:val="22"/>
        </w:rPr>
        <w:t>1</w:t>
      </w:r>
      <w:r w:rsidR="003202A4">
        <w:rPr>
          <w:b/>
          <w:bCs/>
          <w:color w:val="0000FF"/>
          <w:sz w:val="22"/>
          <w:szCs w:val="22"/>
        </w:rPr>
        <w:t>3</w:t>
      </w:r>
      <w:r w:rsidR="00B03B87" w:rsidRPr="00F11DC6">
        <w:rPr>
          <w:b/>
          <w:bCs/>
          <w:color w:val="0000FF"/>
          <w:sz w:val="22"/>
          <w:szCs w:val="22"/>
        </w:rPr>
        <w:t xml:space="preserve"> час. 00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lastRenderedPageBreak/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385AA3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B03B87" w:rsidRPr="00B03B87">
        <w:rPr>
          <w:color w:val="0000FF"/>
          <w:sz w:val="22"/>
          <w:szCs w:val="22"/>
        </w:rPr>
        <w:t>Администрация Лотошинского муниципального района Московской области. Московская область, Лотошинский район, п. Лотошино, ул. Центральная, д. 18, каб. 48</w:t>
      </w:r>
      <w:r w:rsidR="00B03B87">
        <w:rPr>
          <w:color w:val="0000FF"/>
          <w:sz w:val="22"/>
          <w:szCs w:val="22"/>
        </w:rPr>
        <w:br/>
      </w:r>
      <w:r w:rsidR="00B03B87" w:rsidRPr="00B03B87">
        <w:rPr>
          <w:color w:val="0000FF"/>
          <w:sz w:val="22"/>
          <w:szCs w:val="22"/>
        </w:rPr>
        <w:t>(Зал заседаний)</w:t>
      </w:r>
      <w:r w:rsidR="00FA27BE" w:rsidRPr="00FA27BE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74B363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202A4">
        <w:rPr>
          <w:b/>
          <w:color w:val="0000FF"/>
          <w:sz w:val="22"/>
          <w:szCs w:val="22"/>
        </w:rPr>
        <w:t>29</w:t>
      </w:r>
      <w:r w:rsidRPr="00FA27BE">
        <w:rPr>
          <w:b/>
          <w:color w:val="0000FF"/>
          <w:sz w:val="22"/>
          <w:szCs w:val="22"/>
        </w:rPr>
        <w:t>.0</w:t>
      </w:r>
      <w:r w:rsidR="003202A4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3202A4">
        <w:rPr>
          <w:b/>
          <w:color w:val="0000FF"/>
          <w:sz w:val="22"/>
          <w:szCs w:val="22"/>
        </w:rPr>
        <w:t>8</w:t>
      </w:r>
      <w:r w:rsidRPr="00042645">
        <w:rPr>
          <w:b/>
          <w:color w:val="0000FF"/>
          <w:sz w:val="22"/>
          <w:szCs w:val="22"/>
        </w:rPr>
        <w:t xml:space="preserve"> в 13 час. </w:t>
      </w:r>
      <w:r w:rsidR="003202A4">
        <w:rPr>
          <w:b/>
          <w:color w:val="0000FF"/>
          <w:sz w:val="22"/>
          <w:szCs w:val="22"/>
        </w:rPr>
        <w:t>3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C4717FE" w14:textId="77777777" w:rsidR="00B03B87" w:rsidRPr="00FF0617" w:rsidRDefault="00B03B87" w:rsidP="00B03B8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565BED">
        <w:rPr>
          <w:color w:val="0000FF"/>
          <w:sz w:val="22"/>
          <w:szCs w:val="22"/>
        </w:rPr>
        <w:t>https://лотошинье.рф</w:t>
      </w:r>
      <w:r w:rsidRPr="00FF0617">
        <w:rPr>
          <w:noProof/>
          <w:color w:val="0000FF"/>
          <w:sz w:val="22"/>
          <w:szCs w:val="22"/>
        </w:rPr>
        <w:t>;</w:t>
      </w:r>
    </w:p>
    <w:p w14:paraId="71B98770" w14:textId="2E70536D" w:rsidR="00F462E6" w:rsidRPr="00FF0617" w:rsidRDefault="00B03B87" w:rsidP="00B03B8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lastRenderedPageBreak/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1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GoBack"/>
      <w:bookmarkEnd w:id="101"/>
      <w:bookmarkEnd w:id="102"/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2CE1278A" w14:textId="3D4E7BA9" w:rsidR="00B03B87" w:rsidRPr="00623333" w:rsidRDefault="00B03B87" w:rsidP="00623333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46CA3CA7" wp14:editId="4F2E465F">
            <wp:extent cx="6562725" cy="8943975"/>
            <wp:effectExtent l="0" t="0" r="9525" b="9525"/>
            <wp:docPr id="1" name="Рисунок 1" descr="C:\Users\kiv\Desktop\Рабочая\Лотошино\Новая папка\Документы\файл 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абочая\Лотошино\Новая папка\Документы\файл 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3AB04C14" w14:textId="6AB6FA27" w:rsidR="00623333" w:rsidRDefault="00623333" w:rsidP="00623333">
      <w:pPr>
        <w:jc w:val="center"/>
        <w:rPr>
          <w:color w:val="0000FF"/>
        </w:rPr>
      </w:pPr>
      <w:permStart w:id="1994196257" w:edGrp="everyone"/>
    </w:p>
    <w:p w14:paraId="08A79505" w14:textId="2DB078DA" w:rsidR="00B03B87" w:rsidRDefault="00B03B87" w:rsidP="00623333">
      <w:pPr>
        <w:jc w:val="center"/>
        <w:rPr>
          <w:b/>
        </w:rPr>
      </w:pPr>
      <w:r>
        <w:rPr>
          <w:noProof/>
          <w:color w:val="0000FF"/>
          <w:lang w:eastAsia="ru-RU"/>
        </w:rPr>
        <w:drawing>
          <wp:inline distT="0" distB="0" distL="0" distR="0" wp14:anchorId="58610B89" wp14:editId="79EF6B50">
            <wp:extent cx="6562725" cy="8943975"/>
            <wp:effectExtent l="0" t="0" r="9525" b="9525"/>
            <wp:docPr id="4" name="Рисунок 4" descr="C:\Users\kiv\Desktop\Рабочая\Лотошино\Новая папка\Документы\файл 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Рабочая\Лотошино\Новая папка\Документы\файл 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91730" w14:textId="5C7A5070" w:rsidR="00B03B87" w:rsidRDefault="00B03B87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082D99" wp14:editId="45B2191D">
            <wp:extent cx="6562725" cy="8943975"/>
            <wp:effectExtent l="0" t="0" r="9525" b="9525"/>
            <wp:docPr id="5" name="Рисунок 5" descr="C:\Users\kiv\Desktop\Рабочая\Лотошино\Новая папка\Документы\файл 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Рабочая\Лотошино\Новая папка\Документы\файл 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623333">
      <w:pPr>
        <w:jc w:val="center"/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6B72384E" w14:textId="484E0D0F" w:rsidR="00B4410F" w:rsidRDefault="00B4410F" w:rsidP="00077EEA">
      <w:pPr>
        <w:jc w:val="center"/>
        <w:rPr>
          <w:b/>
          <w:noProof/>
          <w:lang w:eastAsia="ru-RU"/>
        </w:rPr>
      </w:pPr>
    </w:p>
    <w:p w14:paraId="7557C566" w14:textId="331D6C77" w:rsidR="00B03B87" w:rsidRDefault="00B03B87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F535599" wp14:editId="6A72DBA1">
            <wp:extent cx="6572250" cy="4314825"/>
            <wp:effectExtent l="0" t="0" r="0" b="9525"/>
            <wp:docPr id="10" name="Рисунок 10" descr="C:\Users\kiv\Desktop\Рабочая\Лотошино\Новая пап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Рабочая\Лотошино\Новая папка\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6E53B" w14:textId="41F10BEC" w:rsidR="00B03B87" w:rsidRPr="003B3264" w:rsidRDefault="00B03B87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DE3B4A3" wp14:editId="03C1EEC1">
            <wp:extent cx="6562725" cy="4238625"/>
            <wp:effectExtent l="0" t="0" r="9525" b="9525"/>
            <wp:docPr id="11" name="Рисунок 11" descr="C:\Users\kiv\Desktop\Рабочая\Лотошино\Новая пап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Рабочая\Лотошино\Новая папка\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793FF72B" w14:textId="35717D6E" w:rsidR="00B03B87" w:rsidRDefault="00B03B8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1B84DE6" wp14:editId="04BD0989">
            <wp:extent cx="6562725" cy="9115425"/>
            <wp:effectExtent l="0" t="0" r="9525" b="9525"/>
            <wp:docPr id="12" name="Рисунок 12" descr="C:\Users\kiv\Desktop\Рабочая\Лотошино\Новая папка\Документы\файл 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Рабочая\Лотошино\Новая папка\Документы\файл 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5BC1A" w14:textId="0FCA5724" w:rsidR="00B03B87" w:rsidRDefault="00B03B8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CBF6B8" wp14:editId="75C289E3">
            <wp:extent cx="6562725" cy="9277350"/>
            <wp:effectExtent l="0" t="0" r="9525" b="0"/>
            <wp:docPr id="13" name="Рисунок 13" descr="C:\Users\kiv\Desktop\Рабочая\Лотошино\Новая папка\Документы\файл 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Лотошино\Новая папка\Документы\файл 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DBD25" w14:textId="5BA8303A" w:rsidR="00B03B87" w:rsidRDefault="00B03B87" w:rsidP="003B3264">
      <w:pPr>
        <w:jc w:val="center"/>
        <w:rPr>
          <w:b/>
        </w:rPr>
      </w:pPr>
    </w:p>
    <w:p w14:paraId="5E4F1AC1" w14:textId="0E521DDD" w:rsidR="00B03B87" w:rsidRDefault="00B03B8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892AAE" wp14:editId="7B55BD4F">
            <wp:extent cx="6562725" cy="9277350"/>
            <wp:effectExtent l="0" t="0" r="9525" b="0"/>
            <wp:docPr id="14" name="Рисунок 14" descr="C:\Users\kiv\Desktop\Рабочая\Лотошино\Новая папка\Документы\файл 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абочая\Лотошино\Новая папка\Документы\файл 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064CC" w14:textId="624AE0C5" w:rsidR="00B03B87" w:rsidRDefault="00B03B87" w:rsidP="003B3264">
      <w:pPr>
        <w:jc w:val="center"/>
        <w:rPr>
          <w:b/>
        </w:rPr>
      </w:pPr>
    </w:p>
    <w:p w14:paraId="6D9DD1D6" w14:textId="5DCA9932" w:rsidR="00B03B87" w:rsidRDefault="00B03B8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A39E88" wp14:editId="4D28A8C8">
            <wp:extent cx="6562725" cy="9277350"/>
            <wp:effectExtent l="0" t="0" r="9525" b="0"/>
            <wp:docPr id="15" name="Рисунок 15" descr="C:\Users\kiv\Desktop\Рабочая\Лотошино\Новая папка\Документы\файл 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абочая\Лотошино\Новая папка\Документы\файл 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3FE3D" w14:textId="47516AA9" w:rsidR="00B03B87" w:rsidRDefault="00B03B87" w:rsidP="003B3264">
      <w:pPr>
        <w:jc w:val="center"/>
        <w:rPr>
          <w:b/>
        </w:rPr>
      </w:pPr>
    </w:p>
    <w:p w14:paraId="1975A678" w14:textId="48E7F9A1" w:rsidR="00B03B87" w:rsidRDefault="00B03B8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2A6148" wp14:editId="4A628A2D">
            <wp:extent cx="6562725" cy="9277350"/>
            <wp:effectExtent l="0" t="0" r="9525" b="0"/>
            <wp:docPr id="16" name="Рисунок 16" descr="C:\Users\kiv\Desktop\Рабочая\Лотошино\Новая папка\Документы\файл 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абочая\Лотошино\Новая папка\Документы\файл 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06092" w14:textId="16A78F44" w:rsidR="00B03B87" w:rsidRDefault="00B03B87" w:rsidP="003B3264">
      <w:pPr>
        <w:jc w:val="center"/>
        <w:rPr>
          <w:b/>
        </w:rPr>
      </w:pPr>
    </w:p>
    <w:p w14:paraId="352FD635" w14:textId="46389E09" w:rsidR="00B03B87" w:rsidRDefault="00B03B8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F928FC" wp14:editId="28DA3A88">
            <wp:extent cx="6562725" cy="8943975"/>
            <wp:effectExtent l="0" t="0" r="9525" b="9525"/>
            <wp:docPr id="17" name="Рисунок 17" descr="C:\Users\kiv\Desktop\Рабочая\Лотошино\Новая папка\Документы\файл 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абочая\Лотошино\Новая папка\Документы\файл 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38675" w14:textId="57B118CA" w:rsidR="00B03B87" w:rsidRDefault="00B03B87" w:rsidP="003B3264">
      <w:pPr>
        <w:jc w:val="center"/>
        <w:rPr>
          <w:b/>
        </w:rPr>
      </w:pPr>
    </w:p>
    <w:p w14:paraId="4010F066" w14:textId="6CF15012" w:rsidR="00B03B87" w:rsidRDefault="00B03B8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26D51E" wp14:editId="72C0E3D5">
            <wp:extent cx="6562725" cy="8943975"/>
            <wp:effectExtent l="0" t="0" r="9525" b="9525"/>
            <wp:docPr id="18" name="Рисунок 18" descr="C:\Users\kiv\Desktop\Рабочая\Лотошино\Новая папка\Документы\файл 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абочая\Лотошино\Новая папка\Документы\файл 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521B4454" w14:textId="46AE7C88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A2DDE67" wp14:editId="24929828">
            <wp:extent cx="6562725" cy="9124950"/>
            <wp:effectExtent l="0" t="0" r="9525" b="0"/>
            <wp:docPr id="19" name="Рисунок 19" descr="C:\Users\kiv\Desktop\Рабочая\Лотошино\Новая папка\Документы\файл 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абочая\Лотошино\Новая папка\Документы\файл 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C593B" w14:textId="39A8EE77" w:rsidR="007C5660" w:rsidRDefault="007C5660" w:rsidP="00967347">
      <w:pPr>
        <w:rPr>
          <w:b/>
        </w:rPr>
      </w:pPr>
    </w:p>
    <w:p w14:paraId="20D127D8" w14:textId="49D173E9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952605" wp14:editId="3E7C9D34">
            <wp:extent cx="6562725" cy="9277350"/>
            <wp:effectExtent l="0" t="0" r="9525" b="0"/>
            <wp:docPr id="20" name="Рисунок 20" descr="C:\Users\kiv\Desktop\Рабочая\Лотошино\Новая папка\Документы\файл 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абочая\Лотошино\Новая папка\Документы\файл 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87E9A" w14:textId="4353CB7D" w:rsidR="007C5660" w:rsidRDefault="007C5660" w:rsidP="00967347">
      <w:pPr>
        <w:rPr>
          <w:b/>
        </w:rPr>
      </w:pPr>
    </w:p>
    <w:p w14:paraId="00B260EB" w14:textId="64C2A6D5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924369" wp14:editId="28B32224">
            <wp:extent cx="6562725" cy="9277350"/>
            <wp:effectExtent l="0" t="0" r="9525" b="0"/>
            <wp:docPr id="21" name="Рисунок 21" descr="C:\Users\kiv\Desktop\Рабочая\Лотошино\Новая папка\Документы\файл 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Рабочая\Лотошино\Новая папка\Документы\файл 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72979" w14:textId="34C3723D" w:rsidR="007C5660" w:rsidRDefault="007C5660" w:rsidP="00967347">
      <w:pPr>
        <w:rPr>
          <w:b/>
        </w:rPr>
      </w:pPr>
    </w:p>
    <w:p w14:paraId="49025D95" w14:textId="6A53BCC3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293A6C" wp14:editId="2359BFBC">
            <wp:extent cx="6562725" cy="9277350"/>
            <wp:effectExtent l="0" t="0" r="9525" b="0"/>
            <wp:docPr id="22" name="Рисунок 22" descr="C:\Users\kiv\Desktop\Рабочая\Лотошино\Новая папка\Документы\файл 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Рабочая\Лотошино\Новая папка\Документы\файл 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D77EE" w14:textId="041FBF0A" w:rsidR="007C5660" w:rsidRDefault="007C5660" w:rsidP="00967347">
      <w:pPr>
        <w:rPr>
          <w:b/>
        </w:rPr>
      </w:pPr>
    </w:p>
    <w:p w14:paraId="50F09283" w14:textId="737A660B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829535" wp14:editId="356E24E4">
            <wp:extent cx="6562725" cy="9277350"/>
            <wp:effectExtent l="0" t="0" r="9525" b="0"/>
            <wp:docPr id="23" name="Рисунок 23" descr="C:\Users\kiv\Desktop\Рабочая\Лотошино\Новая папка\Документы\файл 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Рабочая\Лотошино\Новая папка\Документы\файл 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9AC1B" w14:textId="26C4DC92" w:rsidR="007C5660" w:rsidRDefault="007C5660" w:rsidP="00967347">
      <w:pPr>
        <w:rPr>
          <w:b/>
        </w:rPr>
      </w:pPr>
    </w:p>
    <w:p w14:paraId="694E8276" w14:textId="76A19969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D03382" wp14:editId="14B69119">
            <wp:extent cx="6562725" cy="9277350"/>
            <wp:effectExtent l="0" t="0" r="9525" b="0"/>
            <wp:docPr id="24" name="Рисунок 24" descr="C:\Users\kiv\Desktop\Рабочая\Лотошино\Новая папка\Документы\файл 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Рабочая\Лотошино\Новая папка\Документы\файл 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759F7" w14:textId="05FBB800" w:rsidR="007C5660" w:rsidRDefault="007C5660" w:rsidP="00967347">
      <w:pPr>
        <w:rPr>
          <w:b/>
        </w:rPr>
      </w:pPr>
    </w:p>
    <w:p w14:paraId="24CE99B7" w14:textId="04E96803" w:rsidR="007C5660" w:rsidRDefault="007C5660" w:rsidP="00967347">
      <w:pPr>
        <w:rPr>
          <w:b/>
        </w:rPr>
      </w:pPr>
    </w:p>
    <w:p w14:paraId="0947EC79" w14:textId="4B35E12C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E211CB" wp14:editId="236937FA">
            <wp:extent cx="6562725" cy="8943975"/>
            <wp:effectExtent l="0" t="0" r="9525" b="9525"/>
            <wp:docPr id="25" name="Рисунок 25" descr="C:\Users\kiv\Desktop\Рабочая\Лотошино\Новая папка\Документы\файл 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iv\Desktop\Рабочая\Лотошино\Новая папка\Документы\файл 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C218F" w14:textId="547AD2D4" w:rsidR="007C5660" w:rsidRDefault="007C5660" w:rsidP="00967347">
      <w:pPr>
        <w:rPr>
          <w:b/>
        </w:rPr>
      </w:pPr>
    </w:p>
    <w:p w14:paraId="06F6E9FB" w14:textId="0477FE39" w:rsidR="007C5660" w:rsidRDefault="007C5660" w:rsidP="00967347">
      <w:pPr>
        <w:rPr>
          <w:b/>
        </w:rPr>
      </w:pPr>
    </w:p>
    <w:p w14:paraId="0A607520" w14:textId="6A78126E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B09D4D" wp14:editId="74B08EC4">
            <wp:extent cx="6562725" cy="8943975"/>
            <wp:effectExtent l="0" t="0" r="9525" b="9525"/>
            <wp:docPr id="26" name="Рисунок 26" descr="C:\Users\kiv\Desktop\Рабочая\Лотошино\Новая папка\Документы\файл 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iv\Desktop\Рабочая\Лотошино\Новая папка\Документы\файл 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7F6A8" w14:textId="6AB211A3" w:rsidR="007C5660" w:rsidRDefault="007C5660" w:rsidP="00967347">
      <w:pPr>
        <w:rPr>
          <w:b/>
        </w:rPr>
      </w:pPr>
    </w:p>
    <w:p w14:paraId="4C5B8057" w14:textId="3E10EFD0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6AD0A2" wp14:editId="7A314696">
            <wp:extent cx="6562725" cy="9277350"/>
            <wp:effectExtent l="0" t="0" r="9525" b="0"/>
            <wp:docPr id="27" name="Рисунок 27" descr="C:\Users\kiv\Desktop\Рабочая\Лотошино\Новая папка\Документы\файл 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iv\Desktop\Рабочая\Лотошино\Новая папка\Документы\файл 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CC9DE" w14:textId="45505EE4" w:rsidR="007C5660" w:rsidRDefault="007C5660" w:rsidP="00967347">
      <w:pPr>
        <w:rPr>
          <w:b/>
        </w:rPr>
      </w:pPr>
    </w:p>
    <w:p w14:paraId="37552FB0" w14:textId="29F1EA5B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BB5ADA" wp14:editId="121CBB1B">
            <wp:extent cx="6562725" cy="9277350"/>
            <wp:effectExtent l="0" t="0" r="9525" b="0"/>
            <wp:docPr id="28" name="Рисунок 28" descr="C:\Users\kiv\Desktop\Рабочая\Лотошино\Новая папка\Документы\файл 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iv\Desktop\Рабочая\Лотошино\Новая папка\Документы\файл 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87F59" w14:textId="00288B3D" w:rsidR="007C5660" w:rsidRDefault="007C5660" w:rsidP="00967347">
      <w:pPr>
        <w:rPr>
          <w:b/>
        </w:rPr>
      </w:pPr>
    </w:p>
    <w:p w14:paraId="2E7252BE" w14:textId="0BD2E452" w:rsidR="007C5660" w:rsidRDefault="007C5660" w:rsidP="00967347">
      <w:pPr>
        <w:rPr>
          <w:b/>
        </w:rPr>
      </w:pPr>
    </w:p>
    <w:p w14:paraId="348DC62D" w14:textId="02B43AD3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C2AFC9" wp14:editId="31400E5A">
            <wp:extent cx="6562725" cy="9277350"/>
            <wp:effectExtent l="0" t="0" r="9525" b="0"/>
            <wp:docPr id="29" name="Рисунок 29" descr="C:\Users\kiv\Desktop\Рабочая\Лотошино\Новая папка\Документы\файл 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iv\Desktop\Рабочая\Лотошино\Новая папка\Документы\файл 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159F0" w14:textId="7F061514" w:rsidR="007C5660" w:rsidRDefault="007C5660" w:rsidP="00967347">
      <w:pPr>
        <w:rPr>
          <w:b/>
        </w:rPr>
      </w:pPr>
    </w:p>
    <w:p w14:paraId="2763AB2F" w14:textId="3A30694E" w:rsidR="007C5660" w:rsidRDefault="007C5660" w:rsidP="00967347">
      <w:pPr>
        <w:rPr>
          <w:b/>
        </w:rPr>
      </w:pPr>
    </w:p>
    <w:p w14:paraId="6E44B5B1" w14:textId="55CC84AC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1679B6" wp14:editId="44E8A442">
            <wp:extent cx="6562725" cy="9277350"/>
            <wp:effectExtent l="0" t="0" r="9525" b="0"/>
            <wp:docPr id="30" name="Рисунок 30" descr="C:\Users\kiv\Desktop\Рабочая\Лотошино\Новая папка\Документы\файл 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iv\Desktop\Рабочая\Лотошино\Новая папка\Документы\файл 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A91EE" w14:textId="2CA0ACFF" w:rsidR="007C5660" w:rsidRDefault="007C5660" w:rsidP="00967347">
      <w:pPr>
        <w:rPr>
          <w:b/>
        </w:rPr>
      </w:pPr>
    </w:p>
    <w:p w14:paraId="2B198117" w14:textId="38411E2B" w:rsidR="007C5660" w:rsidRDefault="007C5660" w:rsidP="00967347">
      <w:pPr>
        <w:rPr>
          <w:b/>
        </w:rPr>
      </w:pPr>
    </w:p>
    <w:p w14:paraId="352F2061" w14:textId="48A8F086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2860E0" wp14:editId="435EF8E5">
            <wp:extent cx="6562725" cy="9277350"/>
            <wp:effectExtent l="0" t="0" r="9525" b="0"/>
            <wp:docPr id="31" name="Рисунок 31" descr="C:\Users\kiv\Desktop\Рабочая\Лотошино\Новая папка\Документы\файл 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iv\Desktop\Рабочая\Лотошино\Новая папка\Документы\файл 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027AA" w14:textId="7B387922" w:rsidR="007C5660" w:rsidRDefault="007C5660" w:rsidP="00967347">
      <w:pPr>
        <w:rPr>
          <w:b/>
        </w:rPr>
      </w:pPr>
    </w:p>
    <w:p w14:paraId="408C0C5B" w14:textId="313FCC43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7BCDF1" wp14:editId="458ED555">
            <wp:extent cx="6562725" cy="9277350"/>
            <wp:effectExtent l="0" t="0" r="9525" b="0"/>
            <wp:docPr id="32" name="Рисунок 32" descr="C:\Users\kiv\Desktop\Рабочая\Лотошино\Новая папка\Документы\файл 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iv\Desktop\Рабочая\Лотошино\Новая папка\Документы\файл 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BF769" w14:textId="74703FC8" w:rsidR="007C5660" w:rsidRDefault="007C5660" w:rsidP="00967347">
      <w:pPr>
        <w:rPr>
          <w:b/>
        </w:rPr>
      </w:pPr>
    </w:p>
    <w:p w14:paraId="114BC66F" w14:textId="725A06A7" w:rsidR="007C5660" w:rsidRDefault="007C5660" w:rsidP="00967347">
      <w:pPr>
        <w:rPr>
          <w:b/>
        </w:rPr>
      </w:pPr>
    </w:p>
    <w:p w14:paraId="02BE1B06" w14:textId="4F57D0C7" w:rsidR="007C5660" w:rsidRDefault="007C566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5BAE40" wp14:editId="272EB778">
            <wp:extent cx="6562725" cy="9277350"/>
            <wp:effectExtent l="0" t="0" r="9525" b="0"/>
            <wp:docPr id="33" name="Рисунок 33" descr="C:\Users\kiv\Desktop\Рабочая\Лотошино\Новая папка\Документы\файл 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iv\Desktop\Рабочая\Лотошино\Новая папка\Документы\файл 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BC18D" w14:textId="2B071B5F" w:rsidR="007C5660" w:rsidRDefault="007C5660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7"/>
      <w:bookmarkEnd w:id="98"/>
      <w:bookmarkEnd w:id="99"/>
      <w:bookmarkEnd w:id="100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260DCD0A" w14:textId="702E018E" w:rsidR="00A53A4E" w:rsidRDefault="00A53A4E" w:rsidP="00A53A4E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по Лоту № 1</w:t>
      </w:r>
    </w:p>
    <w:p w14:paraId="7A7FB0FA" w14:textId="77777777" w:rsidR="00A53A4E" w:rsidRDefault="00A53A4E" w:rsidP="00A53A4E">
      <w:pPr>
        <w:suppressAutoHyphens w:val="0"/>
        <w:ind w:right="-5"/>
        <w:jc w:val="both"/>
        <w:rPr>
          <w:lang w:eastAsia="ru-RU"/>
        </w:rPr>
      </w:pPr>
    </w:p>
    <w:p w14:paraId="49C41EBB" w14:textId="77777777" w:rsidR="00177D69" w:rsidRPr="005A69B7" w:rsidRDefault="00177D69" w:rsidP="00177D69">
      <w:pPr>
        <w:jc w:val="center"/>
      </w:pPr>
      <w:r w:rsidRPr="005A69B7">
        <w:t>Проект договора аренды земельного участка1</w:t>
      </w:r>
    </w:p>
    <w:p w14:paraId="03DBC960" w14:textId="77777777" w:rsidR="00177D69" w:rsidRPr="005A69B7" w:rsidRDefault="00177D69" w:rsidP="00177D69">
      <w:pPr>
        <w:jc w:val="center"/>
      </w:pPr>
      <w:r w:rsidRPr="005A69B7">
        <w:t>ДОГОВОР №____-2018</w:t>
      </w:r>
    </w:p>
    <w:p w14:paraId="21C90865" w14:textId="77777777" w:rsidR="00177D69" w:rsidRPr="005A69B7" w:rsidRDefault="00177D69" w:rsidP="00177D69">
      <w:pPr>
        <w:jc w:val="center"/>
      </w:pPr>
      <w:r w:rsidRPr="005A69B7">
        <w:t>аренды земельного участка</w:t>
      </w:r>
    </w:p>
    <w:p w14:paraId="3853DE16" w14:textId="77777777" w:rsidR="00177D69" w:rsidRPr="005A69B7" w:rsidRDefault="00177D69" w:rsidP="00177D69">
      <w:pPr>
        <w:jc w:val="center"/>
      </w:pPr>
      <w:r w:rsidRPr="005A69B7">
        <w:t>п. Лотошино Московской области</w:t>
      </w:r>
      <w:r>
        <w:t xml:space="preserve">     </w:t>
      </w:r>
      <w:r w:rsidRPr="005A69B7">
        <w:t>_______________  две тысячи  восемнадцатого года</w:t>
      </w:r>
    </w:p>
    <w:p w14:paraId="047BD234" w14:textId="77777777" w:rsidR="00177D69" w:rsidRPr="00850EC9" w:rsidRDefault="00177D69" w:rsidP="00177D69">
      <w:pPr>
        <w:autoSpaceDE w:val="0"/>
        <w:autoSpaceDN w:val="0"/>
        <w:adjustRightInd w:val="0"/>
        <w:jc w:val="both"/>
      </w:pPr>
      <w:r w:rsidRPr="00850EC9">
        <w:t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муниципальныйрайон</w:t>
      </w:r>
      <w:r>
        <w:t xml:space="preserve"> </w:t>
      </w:r>
      <w:r w:rsidRPr="00850EC9">
        <w:t xml:space="preserve">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________ № _______ «О проведении аукциона на право заключения договоров аренды  земельных участков»,   и АРЕНДАТОР:  ____________ при совместном упоминании, в дальнейшем именуемые «Стороны», на основании _______ </w:t>
      </w:r>
      <w:r w:rsidRPr="00850EC9">
        <w:rPr>
          <w:bCs/>
        </w:rPr>
        <w:t>от _______,</w:t>
      </w:r>
      <w:r w:rsidRPr="00850EC9">
        <w:t xml:space="preserve">  действуя добровольно,  заключили настоящий Договор  о нижеследующем.</w:t>
      </w:r>
    </w:p>
    <w:p w14:paraId="1D3BD10F" w14:textId="77777777" w:rsidR="00177D69" w:rsidRPr="00850EC9" w:rsidRDefault="00177D69" w:rsidP="00177D69">
      <w:pPr>
        <w:pStyle w:val="2c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850EC9">
        <w:rPr>
          <w:rFonts w:ascii="Times New Roman" w:hAnsi="Times New Roman"/>
          <w:b/>
          <w:bCs/>
          <w:sz w:val="24"/>
          <w:szCs w:val="24"/>
        </w:rPr>
        <w:t>Предмет и цель Договора</w:t>
      </w:r>
    </w:p>
    <w:p w14:paraId="1AD000D2" w14:textId="77777777" w:rsidR="00177D69" w:rsidRPr="00850EC9" w:rsidRDefault="00177D69" w:rsidP="00177D69">
      <w:pPr>
        <w:shd w:val="clear" w:color="auto" w:fill="FFFFFF"/>
        <w:jc w:val="both"/>
      </w:pPr>
      <w:r w:rsidRPr="00850EC9">
        <w:t xml:space="preserve">           1.1. Арендодатель обязуется предоставить Арендатору за плату во временное владение и пользование  земельный участок,  из земель, государственная собственность на которые не разграничена, площадью 2600 кв.м, с кадастровым номером: 50:02:0020506:1874, категория земель: земли населенных пунктов  с видом разрешенного использования: для индивидуального жилищного строительства,  расположенный по адресу: Московская область, Лотошинский муниципальный район, сельское поселение Ошейкинское, д. Кушелово (далее по тексту – Земельный участок), а Арендатор обязуется принять Земельный участок по акту приема-передачи (Приложение №3 является неотъемлемой частью настоящего договора).</w:t>
      </w:r>
    </w:p>
    <w:p w14:paraId="38BC3FFF" w14:textId="77777777" w:rsidR="00177D69" w:rsidRPr="00850EC9" w:rsidRDefault="00177D69" w:rsidP="00177D69">
      <w:pPr>
        <w:shd w:val="clear" w:color="auto" w:fill="FFFFFF"/>
        <w:jc w:val="both"/>
      </w:pPr>
      <w:r w:rsidRPr="00850EC9">
        <w:t xml:space="preserve">           1.2. Настоящий договор заключен на основании Протокола ________ (далее по тексту – Протокол), выписка из которого  является  приложением №1 к настоящему договору.</w:t>
      </w:r>
    </w:p>
    <w:p w14:paraId="28EFECF5" w14:textId="77777777" w:rsidR="00177D69" w:rsidRPr="00850EC9" w:rsidRDefault="00177D69" w:rsidP="00177D69">
      <w:pPr>
        <w:shd w:val="clear" w:color="auto" w:fill="FFFFFF"/>
        <w:jc w:val="both"/>
      </w:pPr>
      <w:r w:rsidRPr="00850EC9">
        <w:t xml:space="preserve">           1.3. Участок предоставляется  для индивидуального жилищного строительства (вид деятельности).</w:t>
      </w:r>
    </w:p>
    <w:p w14:paraId="17624C3F" w14:textId="77777777" w:rsidR="00177D69" w:rsidRDefault="00177D69" w:rsidP="00177D69">
      <w:pPr>
        <w:shd w:val="clear" w:color="auto" w:fill="FFFFFF"/>
        <w:jc w:val="both"/>
      </w:pPr>
      <w:r w:rsidRPr="00850EC9">
        <w:t xml:space="preserve">           1.4. Сведения </w:t>
      </w:r>
      <w:r>
        <w:t xml:space="preserve">о земельном </w:t>
      </w:r>
      <w:r w:rsidRPr="00850EC9">
        <w:t>участк</w:t>
      </w:r>
      <w:r>
        <w:t>е</w:t>
      </w:r>
      <w:r w:rsidRPr="00850EC9">
        <w:t xml:space="preserve">: </w:t>
      </w:r>
    </w:p>
    <w:p w14:paraId="3113CD2D" w14:textId="4F80576D" w:rsidR="00177D69" w:rsidRPr="00850EC9" w:rsidRDefault="00177D69" w:rsidP="00177D69">
      <w:pPr>
        <w:shd w:val="clear" w:color="auto" w:fill="FFFFFF"/>
        <w:jc w:val="both"/>
        <w:rPr>
          <w:b/>
          <w:bCs/>
        </w:rPr>
      </w:pPr>
      <w:r>
        <w:t xml:space="preserve">- </w:t>
      </w:r>
      <w:r w:rsidRPr="005A69B7">
        <w:rPr>
          <w:bCs/>
        </w:rPr>
        <w:t>расположен в</w:t>
      </w:r>
      <w:r w:rsidR="0027254E">
        <w:rPr>
          <w:bCs/>
        </w:rPr>
        <w:t xml:space="preserve"> </w:t>
      </w:r>
      <w:r w:rsidRPr="005A69B7">
        <w:rPr>
          <w:bCs/>
        </w:rPr>
        <w:t xml:space="preserve">водоохраной зоне р. Большая Сестра, протяженность водного объекта 55 км, ширина водоохраной зоны -200м. </w:t>
      </w:r>
    </w:p>
    <w:p w14:paraId="5FB30B57" w14:textId="0D70051D" w:rsidR="00177D69" w:rsidRPr="00850EC9" w:rsidRDefault="00177D69" w:rsidP="00177D69">
      <w:pPr>
        <w:shd w:val="clear" w:color="auto" w:fill="FFFFFF"/>
        <w:jc w:val="both"/>
      </w:pPr>
      <w:r w:rsidRPr="00850EC9">
        <w:t xml:space="preserve">           2.На Земельном участке отсутствуют</w:t>
      </w:r>
      <w:r>
        <w:t xml:space="preserve"> объекты недвижимого имущества.</w:t>
      </w:r>
    </w:p>
    <w:p w14:paraId="72C6FA32" w14:textId="77777777" w:rsidR="00177D69" w:rsidRPr="00850EC9" w:rsidRDefault="00177D69" w:rsidP="00177D69">
      <w:pPr>
        <w:pStyle w:val="2c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850EC9">
        <w:rPr>
          <w:rFonts w:ascii="Times New Roman" w:hAnsi="Times New Roman"/>
          <w:b/>
          <w:bCs/>
          <w:sz w:val="24"/>
          <w:szCs w:val="24"/>
        </w:rPr>
        <w:t>Срок Договора</w:t>
      </w:r>
    </w:p>
    <w:p w14:paraId="56793817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t>2.1. Настоящий договор заключается на срок  20 лет с  ______2018 года  по     ______2038 года.</w:t>
      </w:r>
    </w:p>
    <w:p w14:paraId="0369A1CD" w14:textId="77777777" w:rsidR="00177D69" w:rsidRPr="005A69B7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5A69B7">
        <w:rPr>
          <w:bCs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670E7FA" w14:textId="77777777" w:rsidR="00177D6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5A69B7">
        <w:rPr>
          <w:bCs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348025A2" w14:textId="77777777" w:rsidR="00177D69" w:rsidRPr="00850EC9" w:rsidRDefault="00177D69" w:rsidP="00177D69">
      <w:pPr>
        <w:autoSpaceDE w:val="0"/>
        <w:autoSpaceDN w:val="0"/>
        <w:adjustRightInd w:val="0"/>
        <w:ind w:firstLine="360"/>
        <w:jc w:val="both"/>
        <w:rPr>
          <w:bCs/>
        </w:rPr>
      </w:pPr>
    </w:p>
    <w:p w14:paraId="33307A17" w14:textId="77777777" w:rsidR="00177D69" w:rsidRPr="00850EC9" w:rsidRDefault="00177D69" w:rsidP="00177D69">
      <w:pPr>
        <w:autoSpaceDE w:val="0"/>
        <w:autoSpaceDN w:val="0"/>
        <w:adjustRightInd w:val="0"/>
        <w:jc w:val="center"/>
        <w:rPr>
          <w:b/>
          <w:bCs/>
        </w:rPr>
      </w:pPr>
      <w:r w:rsidRPr="00850EC9">
        <w:rPr>
          <w:b/>
          <w:bCs/>
        </w:rPr>
        <w:t>3. Размер и условия внесения арендной платы</w:t>
      </w:r>
    </w:p>
    <w:p w14:paraId="65C88DB5" w14:textId="77777777" w:rsidR="00177D69" w:rsidRPr="00850EC9" w:rsidRDefault="00177D69" w:rsidP="00177D69">
      <w:pPr>
        <w:ind w:firstLine="709"/>
        <w:jc w:val="both"/>
        <w:rPr>
          <w:bCs/>
        </w:rPr>
      </w:pPr>
      <w:r w:rsidRPr="005A69B7">
        <w:rPr>
          <w:bCs/>
        </w:rPr>
        <w:t>3.1.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59F15249" w14:textId="77777777" w:rsidR="00177D69" w:rsidRPr="00850EC9" w:rsidRDefault="00177D69" w:rsidP="00177D69">
      <w:pPr>
        <w:ind w:firstLine="709"/>
        <w:jc w:val="both"/>
        <w:rPr>
          <w:bCs/>
        </w:rPr>
      </w:pPr>
      <w:r w:rsidRPr="00850EC9">
        <w:rPr>
          <w:bCs/>
        </w:rPr>
        <w:t>3.2. Размер годовой арендной платы устанавливается в соответствии с Протоколом.</w:t>
      </w:r>
    </w:p>
    <w:p w14:paraId="19EEAC30" w14:textId="77777777" w:rsidR="00177D69" w:rsidRPr="00850EC9" w:rsidRDefault="00177D69" w:rsidP="00177D69">
      <w:pPr>
        <w:ind w:firstLine="709"/>
        <w:jc w:val="both"/>
        <w:rPr>
          <w:bCs/>
        </w:rPr>
      </w:pPr>
      <w:r w:rsidRPr="00850EC9">
        <w:rPr>
          <w:bCs/>
        </w:rPr>
        <w:t xml:space="preserve">3.3. Размер арендной платы за земельный участок определяется в Приложении №2 к настоящему договору, которое является его неотъемлемой частью. </w:t>
      </w:r>
    </w:p>
    <w:p w14:paraId="745075F7" w14:textId="77777777" w:rsidR="00177D69" w:rsidRPr="00850EC9" w:rsidRDefault="00177D69" w:rsidP="00177D69">
      <w:pPr>
        <w:jc w:val="both"/>
        <w:rPr>
          <w:bCs/>
        </w:rPr>
      </w:pPr>
      <w:r w:rsidRPr="00850EC9">
        <w:rPr>
          <w:bCs/>
        </w:rPr>
        <w:t>Сумма ежемесячной арендной платы устанавливается в размере в соответствии с Приложением 2.</w:t>
      </w:r>
    </w:p>
    <w:p w14:paraId="4DCA7E57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</w:pPr>
      <w:r w:rsidRPr="00850EC9">
        <w:lastRenderedPageBreak/>
        <w:t>3.4. Арендная плата вносится Арендатором ежемесячно (ежеквартально) в полном объеме в размере, установленном в Приложении 2, не  позднее 10 числа текущего месяца  (15 числа последнего месяца квартала)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р/с 40101810845250010102, в ГУ Банка России по ЦФО, БИК 044525000.Получатель: Управление федерального казначейства по Московской области (КУИ администрации Лотошинского муниципального района) л/с 04483852630, ИНН 5071000888, КПП 507101001), КБК 00311105013050000120 – аренда земельного участка,</w:t>
      </w:r>
      <w:r>
        <w:t xml:space="preserve"> </w:t>
      </w:r>
      <w:r w:rsidRPr="00850EC9">
        <w:t>ОКТМО 46629428.</w:t>
      </w:r>
    </w:p>
    <w:p w14:paraId="6C5DA1F3" w14:textId="77777777" w:rsidR="00177D69" w:rsidRPr="00850EC9" w:rsidRDefault="00177D69" w:rsidP="00177D69">
      <w:pPr>
        <w:jc w:val="both"/>
      </w:pPr>
      <w:r w:rsidRPr="00850EC9"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F1AD904" w14:textId="77777777" w:rsidR="00177D69" w:rsidRPr="00850EC9" w:rsidRDefault="00177D69" w:rsidP="00177D69">
      <w:pPr>
        <w:jc w:val="both"/>
        <w:outlineLvl w:val="0"/>
      </w:pPr>
      <w:r w:rsidRPr="00850EC9">
        <w:t xml:space="preserve">         3.5 Арендная плата за неполный период (месяц)  исчисляется пропорционально количеству календарных дней аренды в месяце к количеству дней данного месяца.</w:t>
      </w:r>
    </w:p>
    <w:p w14:paraId="24046478" w14:textId="77777777" w:rsidR="00177D69" w:rsidRPr="00850EC9" w:rsidRDefault="00177D69" w:rsidP="00177D69">
      <w:pPr>
        <w:jc w:val="both"/>
        <w:outlineLvl w:val="0"/>
      </w:pPr>
      <w:r w:rsidRPr="00850EC9">
        <w:t xml:space="preserve">         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 </w:t>
      </w:r>
    </w:p>
    <w:p w14:paraId="578F064A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t xml:space="preserve">         3.7. </w:t>
      </w:r>
      <w:r w:rsidRPr="00850EC9">
        <w:rPr>
          <w:bCs/>
        </w:rPr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4F135A7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3.8. 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4A4094E" w14:textId="77777777" w:rsidR="00177D69" w:rsidRPr="00850EC9" w:rsidRDefault="00177D69" w:rsidP="00177D69">
      <w:pPr>
        <w:autoSpaceDE w:val="0"/>
        <w:autoSpaceDN w:val="0"/>
        <w:adjustRightInd w:val="0"/>
        <w:jc w:val="center"/>
        <w:rPr>
          <w:b/>
          <w:bCs/>
        </w:rPr>
      </w:pPr>
      <w:r w:rsidRPr="00850EC9">
        <w:rPr>
          <w:b/>
          <w:bCs/>
        </w:rPr>
        <w:t>4. Права и обязанности Сторон</w:t>
      </w:r>
    </w:p>
    <w:p w14:paraId="3405D3AC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4.1. Арендодатель имеет право:</w:t>
      </w:r>
    </w:p>
    <w:p w14:paraId="5E963B42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 4.1.1. Требовать досрочного расторжения настоящего договора в порядке и в случаях, предусмотренных действующим законодательством и настоящим договором, в том числе при:</w:t>
      </w:r>
    </w:p>
    <w:p w14:paraId="446C41A5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- использовании Земельного участка способами, приводящими к его порче;</w:t>
      </w:r>
    </w:p>
    <w:p w14:paraId="081F3BA6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-использовании Земельного участка не в соответствии с видом его разрешенного использования;</w:t>
      </w:r>
    </w:p>
    <w:p w14:paraId="31400794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-использовании Земельного участка  не в соответствии с целевым  назначением;</w:t>
      </w:r>
    </w:p>
    <w:p w14:paraId="006F7C0E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- неиспользовании/ не освоении Земельного участка в течении 1 года;</w:t>
      </w:r>
    </w:p>
    <w:p w14:paraId="4FF6DCE8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- не внесении арендной платы либо внесение не в полном объеме более чем 2 (два) периодов подряд;</w:t>
      </w:r>
    </w:p>
    <w:p w14:paraId="4C85967C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3BEAEF0F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3EE1EE63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-нахождения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C8320EE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- в случае осуществления Арендатором самовольной постройки на Земельном участке.</w:t>
      </w:r>
    </w:p>
    <w:p w14:paraId="4D9349EA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 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6876ECD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4B26B51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BCBC8C9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 4.1.5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3E29001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75BB26B0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4.2. Арендодатель обязан:</w:t>
      </w:r>
    </w:p>
    <w:p w14:paraId="27C83436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t>4.2.1. Передать Арендатору Земельный участок по акту приема-передачи в течение    дней с момента полписания настоящего договора.</w:t>
      </w:r>
    </w:p>
    <w:p w14:paraId="4687C246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t>4.2.2. Не чинить препятствия Арендатору в правомерном использовании (владении и  пользовании) Земельного участка.</w:t>
      </w:r>
    </w:p>
    <w:p w14:paraId="6134DC48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 4.2.3. 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договору.</w:t>
      </w:r>
    </w:p>
    <w:p w14:paraId="43F3A2BA" w14:textId="6B689C20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ящика, контактного телефона.</w:t>
      </w:r>
    </w:p>
    <w:p w14:paraId="74B69AF9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4.3. Арендатор имеет право:</w:t>
      </w:r>
    </w:p>
    <w:p w14:paraId="1C6447C2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E219659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4.4. Арендатор обязан:</w:t>
      </w:r>
    </w:p>
    <w:p w14:paraId="7991A8FF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t xml:space="preserve">4.4.1. Использовать Участок в соответствии с целью и условиями его предоставления. </w:t>
      </w:r>
    </w:p>
    <w:p w14:paraId="640D4894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t xml:space="preserve"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 безвозмездно. </w:t>
      </w:r>
    </w:p>
    <w:p w14:paraId="6CA63F0A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 также к загрязнению территории.</w:t>
      </w:r>
    </w:p>
    <w:p w14:paraId="40CD4457" w14:textId="77777777" w:rsidR="00177D69" w:rsidRPr="00850EC9" w:rsidRDefault="00177D69" w:rsidP="00177D6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850EC9">
        <w:rPr>
          <w:bCs/>
        </w:rPr>
        <w:t>4.4.4. Обеспечить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 и сооружения.</w:t>
      </w:r>
    </w:p>
    <w:p w14:paraId="1DC3920D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ab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 </w:t>
      </w:r>
    </w:p>
    <w:p w14:paraId="72C6CB65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4.4.6. В  десятидневный  срок со дня изменения своего местонахождения (почтового адреса) и контактного телефона письменно сообщить о таких изменениях Арендодателю.</w:t>
      </w:r>
    </w:p>
    <w:p w14:paraId="4F75D741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 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6CFB24D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 4.4.8.Осуществить мероприятия по охране  земель, установленные действующим законодательством Российской Федерации, законодательством Московской области.</w:t>
      </w:r>
    </w:p>
    <w:p w14:paraId="18F81E13" w14:textId="77777777" w:rsidR="00177D69" w:rsidRPr="00850EC9" w:rsidRDefault="00177D69" w:rsidP="00177D69">
      <w:pPr>
        <w:autoSpaceDE w:val="0"/>
        <w:autoSpaceDN w:val="0"/>
        <w:adjustRightInd w:val="0"/>
        <w:jc w:val="both"/>
      </w:pPr>
      <w:r w:rsidRPr="00850EC9">
        <w:rPr>
          <w:bCs/>
        </w:rPr>
        <w:t xml:space="preserve">            4.4.9</w:t>
      </w:r>
      <w:r w:rsidRPr="005A69B7">
        <w:t xml:space="preserve"> </w:t>
      </w:r>
      <w:r w:rsidRPr="005A69B7">
        <w:rPr>
          <w:bCs/>
        </w:rPr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</w:t>
      </w:r>
      <w:r>
        <w:rPr>
          <w:bCs/>
        </w:rPr>
        <w:t>бъекта, в целях обеспечения его б</w:t>
      </w:r>
      <w:r w:rsidRPr="005A69B7">
        <w:rPr>
          <w:bCs/>
        </w:rPr>
        <w:t>езопасности. (В случае, если земельный участок полностью или частично расположен в охранной зоне, установленной в отношении линейного объекта)</w:t>
      </w:r>
      <w:r w:rsidRPr="00850EC9">
        <w:t>.</w:t>
      </w:r>
    </w:p>
    <w:p w14:paraId="01A67A2D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AA9B775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4.4.11. В случае получения уведомления от Арендодателя, согласно п.4.2.4. настоящего договора перечислять арендную плату по реквизитам, указанным в уведомлении. </w:t>
      </w:r>
    </w:p>
    <w:p w14:paraId="0BEFFCAB" w14:textId="77777777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         4.4.12. Передать участок Арендодателю по Акту приема-передачи в течении пять дней после окончания срока действия настоящего договора.</w:t>
      </w:r>
    </w:p>
    <w:p w14:paraId="10BCE00D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4.4.13. </w:t>
      </w:r>
      <w:r w:rsidRPr="005A69B7">
        <w:rPr>
          <w:bCs/>
        </w:rPr>
        <w:t>Использовать Земельный участок в соответствии с требованиями В</w:t>
      </w:r>
      <w:r>
        <w:rPr>
          <w:bCs/>
        </w:rPr>
        <w:t>одного</w:t>
      </w:r>
      <w:r w:rsidRPr="005A69B7">
        <w:rPr>
          <w:bCs/>
        </w:rPr>
        <w:t xml:space="preserve"> кодекса Российской Федерации</w:t>
      </w:r>
      <w:r>
        <w:rPr>
          <w:bCs/>
        </w:rPr>
        <w:t>.</w:t>
      </w:r>
    </w:p>
    <w:p w14:paraId="38EC017B" w14:textId="77777777" w:rsidR="00177D69" w:rsidRPr="00850EC9" w:rsidRDefault="00177D69" w:rsidP="00177D69">
      <w:pPr>
        <w:autoSpaceDE w:val="0"/>
        <w:autoSpaceDN w:val="0"/>
        <w:adjustRightInd w:val="0"/>
        <w:jc w:val="center"/>
        <w:rPr>
          <w:b/>
          <w:bCs/>
        </w:rPr>
      </w:pPr>
      <w:r w:rsidRPr="00850EC9">
        <w:rPr>
          <w:b/>
          <w:bCs/>
        </w:rPr>
        <w:t>5. Ответственность Сторон</w:t>
      </w:r>
    </w:p>
    <w:p w14:paraId="51018C59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 xml:space="preserve"> </w:t>
      </w:r>
      <w:r>
        <w:rPr>
          <w:bCs/>
        </w:rPr>
        <w:tab/>
      </w:r>
      <w:r w:rsidRPr="00850EC9">
        <w:rPr>
          <w:bCs/>
        </w:rPr>
        <w:t xml:space="preserve"> 5.1. За нарушение условий настоящего Договора Стороны несут ответственность в соответствии с настоящим Договором, законодательством Российской Федерации и Московской области.</w:t>
      </w:r>
    </w:p>
    <w:p w14:paraId="437202CE" w14:textId="77777777" w:rsidR="00177D69" w:rsidRPr="00850EC9" w:rsidRDefault="00177D69" w:rsidP="00177D6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850EC9">
        <w:rPr>
          <w:bCs/>
        </w:rPr>
        <w:lastRenderedPageBreak/>
        <w:t>5.2. По требованию Арендодателя настоящий договор  аренды может быть досрочно расторгнут судом в случаях, указанных в п.4.1.1 настоящего договора.</w:t>
      </w:r>
    </w:p>
    <w:p w14:paraId="07E275D3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  <w:r w:rsidRPr="00850EC9">
        <w:rPr>
          <w:bCs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5CEE317" w14:textId="77777777" w:rsidR="00177D69" w:rsidRPr="00850EC9" w:rsidRDefault="00177D69" w:rsidP="00177D6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850EC9">
        <w:rPr>
          <w:bCs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CEAAF1D" w14:textId="77777777" w:rsidR="00177D69" w:rsidRPr="00850EC9" w:rsidRDefault="00177D69" w:rsidP="00177D69">
      <w:pPr>
        <w:autoSpaceDE w:val="0"/>
        <w:autoSpaceDN w:val="0"/>
        <w:adjustRightInd w:val="0"/>
        <w:jc w:val="center"/>
        <w:rPr>
          <w:b/>
          <w:bCs/>
        </w:rPr>
      </w:pPr>
      <w:r w:rsidRPr="00850EC9">
        <w:rPr>
          <w:b/>
          <w:bCs/>
        </w:rPr>
        <w:t>6. Рассмотрение споров</w:t>
      </w:r>
    </w:p>
    <w:p w14:paraId="124CC980" w14:textId="77777777" w:rsidR="00177D69" w:rsidRPr="00850EC9" w:rsidRDefault="00177D69" w:rsidP="00177D6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850EC9"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14:paraId="26DADE70" w14:textId="77777777" w:rsidR="00177D69" w:rsidRPr="00850EC9" w:rsidRDefault="00177D69" w:rsidP="00177D69">
      <w:pPr>
        <w:autoSpaceDE w:val="0"/>
        <w:autoSpaceDN w:val="0"/>
        <w:adjustRightInd w:val="0"/>
        <w:ind w:firstLine="708"/>
        <w:jc w:val="both"/>
      </w:pPr>
      <w:r w:rsidRPr="00850EC9">
        <w:rPr>
          <w:bCs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594253C" w14:textId="77777777" w:rsidR="00177D69" w:rsidRPr="00850EC9" w:rsidRDefault="00177D69" w:rsidP="00177D69">
      <w:pPr>
        <w:autoSpaceDE w:val="0"/>
        <w:autoSpaceDN w:val="0"/>
        <w:adjustRightInd w:val="0"/>
        <w:jc w:val="center"/>
        <w:rPr>
          <w:b/>
          <w:bCs/>
        </w:rPr>
      </w:pPr>
      <w:r w:rsidRPr="00850EC9">
        <w:rPr>
          <w:b/>
          <w:bCs/>
        </w:rPr>
        <w:t>7. Изменение условий договора</w:t>
      </w:r>
    </w:p>
    <w:p w14:paraId="0F6551A1" w14:textId="77777777" w:rsidR="00177D69" w:rsidRPr="00850EC9" w:rsidRDefault="00177D69" w:rsidP="00177D6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850EC9">
        <w:rPr>
          <w:bCs/>
        </w:rPr>
        <w:t>7.1. Изменения и дополнения к условиям настоящего договора  действительны при 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порядке.</w:t>
      </w:r>
    </w:p>
    <w:p w14:paraId="3CF9575E" w14:textId="77777777" w:rsidR="00177D69" w:rsidRPr="00850EC9" w:rsidRDefault="00177D69" w:rsidP="00177D6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850EC9">
        <w:rPr>
          <w:bCs/>
        </w:rPr>
        <w:t>7.2. Изменение вида  разрешенного использования Земельного участка не допускается.</w:t>
      </w:r>
    </w:p>
    <w:p w14:paraId="44998EBC" w14:textId="77777777" w:rsidR="00177D69" w:rsidRPr="00850EC9" w:rsidRDefault="00177D69" w:rsidP="00177D69">
      <w:pPr>
        <w:autoSpaceDE w:val="0"/>
        <w:autoSpaceDN w:val="0"/>
        <w:adjustRightInd w:val="0"/>
        <w:jc w:val="center"/>
        <w:rPr>
          <w:b/>
          <w:bCs/>
        </w:rPr>
      </w:pPr>
      <w:r w:rsidRPr="00850EC9">
        <w:rPr>
          <w:b/>
          <w:bCs/>
        </w:rPr>
        <w:t>8. Дополнительные и особые условия Договора</w:t>
      </w:r>
    </w:p>
    <w:p w14:paraId="5205971D" w14:textId="77777777" w:rsidR="00177D69" w:rsidRPr="00850EC9" w:rsidRDefault="00177D69" w:rsidP="00177D6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850EC9">
        <w:rPr>
          <w:bCs/>
        </w:rPr>
        <w:t>8.1. О форс-мажорных 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</w:t>
      </w:r>
    </w:p>
    <w:p w14:paraId="3B83250D" w14:textId="77777777" w:rsidR="00177D69" w:rsidRPr="00850EC9" w:rsidRDefault="00177D69" w:rsidP="00177D6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850EC9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13144AE" w14:textId="77777777" w:rsidR="00177D69" w:rsidRPr="00850EC9" w:rsidRDefault="00177D69" w:rsidP="00177D6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850EC9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A24A2B3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7A827E8C" w14:textId="77777777" w:rsidR="00177D69" w:rsidRPr="00850EC9" w:rsidRDefault="00177D69" w:rsidP="00177D69">
      <w:pPr>
        <w:autoSpaceDE w:val="0"/>
        <w:autoSpaceDN w:val="0"/>
        <w:adjustRightInd w:val="0"/>
        <w:rPr>
          <w:b/>
          <w:bCs/>
        </w:rPr>
      </w:pPr>
      <w:r w:rsidRPr="00850EC9">
        <w:rPr>
          <w:b/>
          <w:bCs/>
        </w:rPr>
        <w:t xml:space="preserve">                                                   9. Реквизиты Сторон</w:t>
      </w:r>
    </w:p>
    <w:p w14:paraId="7B3DB2AC" w14:textId="77777777" w:rsidR="00177D69" w:rsidRPr="00850EC9" w:rsidRDefault="00177D69" w:rsidP="00177D69">
      <w:pPr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5"/>
        <w:gridCol w:w="4785"/>
      </w:tblGrid>
      <w:tr w:rsidR="00177D69" w:rsidRPr="00850EC9" w14:paraId="2164FCE6" w14:textId="77777777" w:rsidTr="00043A03">
        <w:tc>
          <w:tcPr>
            <w:tcW w:w="4785" w:type="dxa"/>
          </w:tcPr>
          <w:p w14:paraId="08FC6D65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  <w:r w:rsidRPr="00850EC9">
              <w:rPr>
                <w:b/>
                <w:bCs/>
              </w:rPr>
              <w:t>Арендодатель:</w:t>
            </w:r>
          </w:p>
          <w:p w14:paraId="56FD6760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</w:p>
          <w:p w14:paraId="5273A3BE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850EC9">
              <w:rPr>
                <w:rFonts w:eastAsia="MS Mincho"/>
              </w:rPr>
              <w:t xml:space="preserve">Комитет по управлению имуществом администрации Лотошинского муниципального района Московской </w:t>
            </w:r>
          </w:p>
          <w:p w14:paraId="395D9002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850EC9">
              <w:rPr>
                <w:rFonts w:eastAsia="MS Mincho"/>
              </w:rPr>
              <w:t>области</w:t>
            </w:r>
          </w:p>
          <w:p w14:paraId="556A6A5A" w14:textId="77777777" w:rsidR="00177D69" w:rsidRPr="00850EC9" w:rsidRDefault="00177D69" w:rsidP="00043A03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850EC9">
              <w:rPr>
                <w:rFonts w:ascii="Times New Roman" w:eastAsia="MS Mincho" w:hAnsi="Times New Roman"/>
                <w:sz w:val="24"/>
                <w:szCs w:val="24"/>
              </w:rPr>
              <w:t xml:space="preserve">ИНН/КПП 5071000888/507101001, </w:t>
            </w:r>
          </w:p>
          <w:p w14:paraId="6E7EDF6D" w14:textId="77777777" w:rsidR="00177D69" w:rsidRPr="00850EC9" w:rsidRDefault="00177D69" w:rsidP="00043A03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850EC9">
              <w:rPr>
                <w:rFonts w:ascii="Times New Roman" w:eastAsia="MS Mincho" w:hAnsi="Times New Roman"/>
                <w:sz w:val="24"/>
                <w:szCs w:val="24"/>
              </w:rPr>
              <w:t xml:space="preserve">ОГРН 1025007373951 </w:t>
            </w:r>
          </w:p>
        </w:tc>
        <w:tc>
          <w:tcPr>
            <w:tcW w:w="4785" w:type="dxa"/>
          </w:tcPr>
          <w:p w14:paraId="144E458C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850EC9">
              <w:rPr>
                <w:b/>
                <w:bCs/>
                <w:color w:val="000000"/>
              </w:rPr>
              <w:t>Арендатор:</w:t>
            </w:r>
          </w:p>
          <w:p w14:paraId="19CEC389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C3010AC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both"/>
            </w:pPr>
            <w:r w:rsidRPr="00850EC9">
              <w:t>_______________</w:t>
            </w:r>
          </w:p>
          <w:p w14:paraId="4AFC6F46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both"/>
            </w:pPr>
          </w:p>
          <w:p w14:paraId="5145B3A2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both"/>
            </w:pPr>
          </w:p>
          <w:p w14:paraId="7A093A92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both"/>
            </w:pPr>
          </w:p>
          <w:p w14:paraId="4F18E262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both"/>
            </w:pPr>
          </w:p>
          <w:p w14:paraId="08B1A072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</w:p>
        </w:tc>
      </w:tr>
      <w:tr w:rsidR="00177D69" w:rsidRPr="00850EC9" w14:paraId="78FF6FC0" w14:textId="77777777" w:rsidTr="00043A03">
        <w:tc>
          <w:tcPr>
            <w:tcW w:w="4785" w:type="dxa"/>
          </w:tcPr>
          <w:p w14:paraId="3A46C1F8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850EC9">
              <w:rPr>
                <w:b/>
                <w:bCs/>
              </w:rPr>
              <w:t xml:space="preserve">Юридический адрес: </w:t>
            </w:r>
          </w:p>
          <w:p w14:paraId="478C2CB2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174"/>
              <w:rPr>
                <w:b/>
                <w:bCs/>
              </w:rPr>
            </w:pPr>
            <w:r w:rsidRPr="00850EC9">
              <w:rPr>
                <w:color w:val="000000"/>
              </w:rPr>
              <w:t>143800, Россия, Московская область, пос.Лотошино, ул.Центральная, 18</w:t>
            </w:r>
          </w:p>
        </w:tc>
        <w:tc>
          <w:tcPr>
            <w:tcW w:w="4785" w:type="dxa"/>
          </w:tcPr>
          <w:p w14:paraId="679B8E31" w14:textId="77777777" w:rsidR="00177D69" w:rsidRPr="00850EC9" w:rsidRDefault="00177D69" w:rsidP="00043A03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850EC9">
              <w:rPr>
                <w:b/>
                <w:bCs/>
                <w:color w:val="000000"/>
              </w:rPr>
              <w:t>Почтовый адрес:</w:t>
            </w:r>
          </w:p>
          <w:p w14:paraId="55AACC5C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both"/>
            </w:pPr>
            <w:r w:rsidRPr="00850EC9">
              <w:t>_________________</w:t>
            </w:r>
          </w:p>
          <w:p w14:paraId="146EC81B" w14:textId="77777777" w:rsidR="00177D69" w:rsidRPr="00850EC9" w:rsidRDefault="00177D69" w:rsidP="00043A03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177D69" w:rsidRPr="00850EC9" w14:paraId="5E387BD9" w14:textId="77777777" w:rsidTr="00043A03">
        <w:tc>
          <w:tcPr>
            <w:tcW w:w="4785" w:type="dxa"/>
          </w:tcPr>
          <w:p w14:paraId="7A6EFE93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850EC9">
              <w:rPr>
                <w:b/>
                <w:bCs/>
              </w:rPr>
              <w:t>Почтовый адрес:</w:t>
            </w:r>
          </w:p>
          <w:p w14:paraId="0F2947EA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850EC9">
              <w:rPr>
                <w:bCs/>
              </w:rPr>
              <w:t xml:space="preserve">143800, Россия, Московская область, </w:t>
            </w:r>
          </w:p>
          <w:p w14:paraId="3DB88EE2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850EC9">
              <w:rPr>
                <w:bCs/>
              </w:rPr>
              <w:t>пос. Лотошино,</w:t>
            </w:r>
          </w:p>
          <w:p w14:paraId="6C4E5AC0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850EC9">
              <w:rPr>
                <w:bCs/>
              </w:rPr>
              <w:t>ул. Центральная, д.18</w:t>
            </w:r>
          </w:p>
          <w:p w14:paraId="14FC721C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</w:p>
        </w:tc>
        <w:tc>
          <w:tcPr>
            <w:tcW w:w="4785" w:type="dxa"/>
          </w:tcPr>
          <w:p w14:paraId="33B2677A" w14:textId="77777777" w:rsidR="00177D69" w:rsidRPr="00850EC9" w:rsidRDefault="00177D69" w:rsidP="00043A03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850EC9">
              <w:rPr>
                <w:b/>
                <w:bCs/>
              </w:rPr>
              <w:t>Тел: 8(</w:t>
            </w:r>
          </w:p>
        </w:tc>
      </w:tr>
      <w:tr w:rsidR="00177D69" w:rsidRPr="00850EC9" w14:paraId="77E574EE" w14:textId="77777777" w:rsidTr="00043A03">
        <w:tc>
          <w:tcPr>
            <w:tcW w:w="4785" w:type="dxa"/>
          </w:tcPr>
          <w:p w14:paraId="37F42D71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850EC9">
              <w:rPr>
                <w:b/>
                <w:bCs/>
              </w:rPr>
              <w:t>Банковские реквизиты</w:t>
            </w:r>
            <w:r w:rsidRPr="00850EC9">
              <w:rPr>
                <w:bCs/>
              </w:rPr>
              <w:t>:</w:t>
            </w:r>
          </w:p>
          <w:p w14:paraId="2D801A53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both"/>
            </w:pPr>
            <w:r w:rsidRPr="00850EC9">
              <w:t>УФК по МО (КУИ администрации Лотошинского муниципального района) л/с 04483852630,  ИНН  5071000888/507101001</w:t>
            </w:r>
          </w:p>
          <w:p w14:paraId="267EA690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both"/>
            </w:pPr>
            <w:r w:rsidRPr="00850EC9">
              <w:lastRenderedPageBreak/>
              <w:t xml:space="preserve">р/счёт: 40101810845250010102, </w:t>
            </w:r>
          </w:p>
          <w:p w14:paraId="63C8B5EE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both"/>
            </w:pPr>
            <w:r w:rsidRPr="00850EC9">
              <w:t xml:space="preserve">БИК: 044525000, </w:t>
            </w:r>
          </w:p>
          <w:p w14:paraId="25F86093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both"/>
            </w:pPr>
            <w:r w:rsidRPr="00850EC9">
              <w:t>Банк получателя:</w:t>
            </w:r>
          </w:p>
          <w:p w14:paraId="449DBD92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both"/>
            </w:pPr>
            <w:r w:rsidRPr="00850EC9">
              <w:t xml:space="preserve">ГУ Банка России по ЦФО </w:t>
            </w:r>
          </w:p>
          <w:p w14:paraId="727E5F88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both"/>
            </w:pPr>
            <w:r w:rsidRPr="00850EC9">
              <w:t xml:space="preserve">ОКТМО 46629428, </w:t>
            </w:r>
          </w:p>
          <w:p w14:paraId="7523C7E8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both"/>
            </w:pPr>
            <w:r w:rsidRPr="00850EC9">
              <w:t>КБК 003111050</w:t>
            </w:r>
            <w:r w:rsidRPr="00850EC9">
              <w:rPr>
                <w:color w:val="000000"/>
              </w:rPr>
              <w:t>1305</w:t>
            </w:r>
            <w:r w:rsidRPr="00850EC9">
              <w:t>0000120</w:t>
            </w:r>
          </w:p>
          <w:p w14:paraId="78B917DF" w14:textId="77777777" w:rsidR="00177D69" w:rsidRPr="00850EC9" w:rsidRDefault="00177D69" w:rsidP="00043A03">
            <w:pPr>
              <w:autoSpaceDE w:val="0"/>
              <w:autoSpaceDN w:val="0"/>
              <w:adjustRightInd w:val="0"/>
              <w:ind w:right="316"/>
              <w:jc w:val="both"/>
            </w:pPr>
          </w:p>
        </w:tc>
        <w:tc>
          <w:tcPr>
            <w:tcW w:w="4785" w:type="dxa"/>
          </w:tcPr>
          <w:p w14:paraId="6FD5CB4E" w14:textId="77777777" w:rsidR="00177D69" w:rsidRPr="00850EC9" w:rsidRDefault="00177D69" w:rsidP="00043A03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</w:tr>
    </w:tbl>
    <w:p w14:paraId="38C3C992" w14:textId="77777777" w:rsidR="00177D69" w:rsidRPr="00850EC9" w:rsidRDefault="00177D69" w:rsidP="00177D69">
      <w:pPr>
        <w:autoSpaceDE w:val="0"/>
        <w:autoSpaceDN w:val="0"/>
        <w:adjustRightInd w:val="0"/>
        <w:jc w:val="center"/>
        <w:rPr>
          <w:b/>
          <w:bCs/>
        </w:rPr>
      </w:pPr>
      <w:r w:rsidRPr="00850EC9">
        <w:rPr>
          <w:b/>
          <w:bCs/>
        </w:rPr>
        <w:lastRenderedPageBreak/>
        <w:t>10. Подписи Сторон</w:t>
      </w:r>
    </w:p>
    <w:p w14:paraId="4A18AA4C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2F4A11A8" w14:textId="77777777" w:rsidR="00177D69" w:rsidRPr="00850EC9" w:rsidRDefault="00177D69" w:rsidP="00177D69">
      <w:pPr>
        <w:shd w:val="clear" w:color="auto" w:fill="FFFFFF"/>
        <w:jc w:val="both"/>
        <w:rPr>
          <w:color w:val="000000"/>
        </w:rPr>
      </w:pPr>
      <w:r w:rsidRPr="00850EC9">
        <w:rPr>
          <w:color w:val="000000"/>
        </w:rPr>
        <w:t>АРЕНДОДАТЕЛЬ: Председатель Комитета по управлению имуществом администрации Лотошинского муниципального района Московской области</w:t>
      </w:r>
    </w:p>
    <w:p w14:paraId="47943106" w14:textId="77777777" w:rsidR="00177D69" w:rsidRPr="00850EC9" w:rsidRDefault="00177D69" w:rsidP="00177D69">
      <w:pPr>
        <w:shd w:val="clear" w:color="auto" w:fill="FFFFFF"/>
        <w:jc w:val="both"/>
        <w:rPr>
          <w:color w:val="000000"/>
        </w:rPr>
      </w:pPr>
    </w:p>
    <w:p w14:paraId="1B29889A" w14:textId="77777777" w:rsidR="00177D69" w:rsidRPr="00850EC9" w:rsidRDefault="00177D69" w:rsidP="00177D69">
      <w:pPr>
        <w:shd w:val="clear" w:color="auto" w:fill="FFFFFF"/>
        <w:jc w:val="both"/>
        <w:rPr>
          <w:color w:val="000000"/>
        </w:rPr>
      </w:pPr>
      <w:r w:rsidRPr="00850EC9">
        <w:rPr>
          <w:color w:val="000000"/>
        </w:rPr>
        <w:t>_______________________________________________</w:t>
      </w:r>
      <w:r w:rsidRPr="00850EC9">
        <w:rPr>
          <w:color w:val="000000"/>
          <w:u w:val="single"/>
        </w:rPr>
        <w:t>Козловский Василий Яковлевич_</w:t>
      </w:r>
    </w:p>
    <w:p w14:paraId="236A321F" w14:textId="77777777" w:rsidR="00177D69" w:rsidRPr="00850EC9" w:rsidRDefault="00177D69" w:rsidP="00177D69">
      <w:pPr>
        <w:shd w:val="clear" w:color="auto" w:fill="FFFFFF"/>
        <w:jc w:val="both"/>
        <w:rPr>
          <w:color w:val="000000"/>
        </w:rPr>
      </w:pPr>
    </w:p>
    <w:p w14:paraId="3C118F40" w14:textId="77777777" w:rsidR="00177D69" w:rsidRPr="00850EC9" w:rsidRDefault="00177D69" w:rsidP="00177D69">
      <w:pPr>
        <w:shd w:val="clear" w:color="auto" w:fill="FFFFFF"/>
        <w:jc w:val="both"/>
        <w:rPr>
          <w:color w:val="000000"/>
        </w:rPr>
      </w:pPr>
      <w:r w:rsidRPr="00850EC9">
        <w:rPr>
          <w:color w:val="000000"/>
        </w:rPr>
        <w:t xml:space="preserve">АРЕНДАТОР: </w:t>
      </w:r>
    </w:p>
    <w:p w14:paraId="08B168BD" w14:textId="77777777" w:rsidR="00177D69" w:rsidRPr="00850EC9" w:rsidRDefault="00177D69" w:rsidP="00177D69">
      <w:pPr>
        <w:shd w:val="clear" w:color="auto" w:fill="FFFFFF"/>
        <w:jc w:val="both"/>
        <w:rPr>
          <w:color w:val="000000"/>
        </w:rPr>
      </w:pPr>
    </w:p>
    <w:p w14:paraId="190BD003" w14:textId="77777777" w:rsidR="00177D69" w:rsidRPr="00850EC9" w:rsidRDefault="00177D69" w:rsidP="00177D69">
      <w:pPr>
        <w:shd w:val="clear" w:color="auto" w:fill="FFFFFF"/>
        <w:jc w:val="both"/>
        <w:rPr>
          <w:color w:val="000000"/>
        </w:rPr>
      </w:pPr>
      <w:r w:rsidRPr="00850EC9">
        <w:rPr>
          <w:color w:val="000000"/>
        </w:rPr>
        <w:t>_________________________________________________________________________</w:t>
      </w:r>
    </w:p>
    <w:p w14:paraId="7537C327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7746949E" w14:textId="131BD90E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2E62BC9D" w14:textId="6ED17D78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75C76697" w14:textId="70FA76B9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53A983ED" w14:textId="513F001D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78F428B5" w14:textId="27040F1C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61C46708" w14:textId="196EC827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4A013E35" w14:textId="621E72F8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452D72BA" w14:textId="17EF55AA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53B61D12" w14:textId="2E639B2E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3E44F400" w14:textId="24677632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302E290B" w14:textId="004FEEBE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158691CB" w14:textId="472CAB81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17BC532D" w14:textId="0121B8C4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05B9E13E" w14:textId="7BC7C05E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392BC5B8" w14:textId="0C2B5405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7542E8D4" w14:textId="5C3E435B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5BAAF3D1" w14:textId="492516BA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2EE5C738" w14:textId="79CD26CA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4E561CCD" w14:textId="56B784D2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596F611A" w14:textId="3EBF0215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40BFB6B2" w14:textId="0D43094E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5FC89BD9" w14:textId="08BB13FF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0BFAD217" w14:textId="52083EA3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2157C616" w14:textId="48FE7C4C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65F35A01" w14:textId="3775FEE5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44C06A5D" w14:textId="75202F45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6EC24D92" w14:textId="1F9CF9AA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6422A8FA" w14:textId="481942DA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0C268508" w14:textId="6A2A9A1A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7F66C12A" w14:textId="7A8DEBF3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31A1CDAD" w14:textId="49B243D2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56E0B56A" w14:textId="7E7DA135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349E75F3" w14:textId="043F1D57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0455341A" w14:textId="686FD759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25A55E5B" w14:textId="7826A2DD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7D42E574" w14:textId="12AA194F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2299B522" w14:textId="26F42E9B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00ACC907" w14:textId="4D403609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3365D53B" w14:textId="2424FACD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39B657B9" w14:textId="5C2C7226" w:rsidR="00177D6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30240395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69C06F80" w14:textId="77777777" w:rsidR="00177D69" w:rsidRPr="00850EC9" w:rsidRDefault="00177D69" w:rsidP="00177D69">
      <w:pPr>
        <w:autoSpaceDE w:val="0"/>
        <w:autoSpaceDN w:val="0"/>
        <w:adjustRightInd w:val="0"/>
        <w:jc w:val="both"/>
        <w:rPr>
          <w:bCs/>
        </w:rPr>
      </w:pPr>
    </w:p>
    <w:p w14:paraId="16827651" w14:textId="77777777" w:rsidR="00177D69" w:rsidRPr="00850EC9" w:rsidRDefault="00177D69" w:rsidP="00177D69">
      <w:pPr>
        <w:jc w:val="right"/>
      </w:pPr>
      <w:r w:rsidRPr="00850EC9">
        <w:t>Приложение 2 к договору</w:t>
      </w:r>
    </w:p>
    <w:p w14:paraId="2601BBB9" w14:textId="77777777" w:rsidR="00177D69" w:rsidRPr="00850EC9" w:rsidRDefault="00177D69" w:rsidP="00177D69">
      <w:pPr>
        <w:jc w:val="right"/>
      </w:pPr>
      <w:r w:rsidRPr="00850EC9">
        <w:t>аренды №______-2018 ____________</w:t>
      </w:r>
    </w:p>
    <w:p w14:paraId="2B8B67D3" w14:textId="77777777" w:rsidR="00177D69" w:rsidRPr="00850EC9" w:rsidRDefault="00177D69" w:rsidP="00177D69">
      <w:pPr>
        <w:jc w:val="right"/>
      </w:pPr>
    </w:p>
    <w:p w14:paraId="1E1AC54C" w14:textId="77777777" w:rsidR="00177D69" w:rsidRPr="00850EC9" w:rsidRDefault="00177D69" w:rsidP="00177D69">
      <w:pPr>
        <w:jc w:val="center"/>
      </w:pPr>
      <w:r w:rsidRPr="00850EC9">
        <w:t>Расчет арендной платы за земельный участок</w:t>
      </w:r>
    </w:p>
    <w:p w14:paraId="040FBE91" w14:textId="77777777" w:rsidR="00177D69" w:rsidRPr="00850EC9" w:rsidRDefault="00177D69" w:rsidP="00177D69">
      <w:pPr>
        <w:jc w:val="center"/>
      </w:pPr>
    </w:p>
    <w:p w14:paraId="6B0E7EDD" w14:textId="77777777" w:rsidR="00177D69" w:rsidRPr="00850EC9" w:rsidRDefault="00177D69" w:rsidP="00177D69">
      <w:pPr>
        <w:pStyle w:val="aff1"/>
        <w:numPr>
          <w:ilvl w:val="0"/>
          <w:numId w:val="27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50EC9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____________</w:t>
      </w:r>
    </w:p>
    <w:p w14:paraId="2625DB59" w14:textId="77777777" w:rsidR="00177D69" w:rsidRPr="00850EC9" w:rsidRDefault="00177D69" w:rsidP="00177D69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155CB0F0" w14:textId="77777777" w:rsidR="00177D69" w:rsidRPr="00850EC9" w:rsidRDefault="00177D69" w:rsidP="00177D69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1"/>
        <w:gridCol w:w="1567"/>
        <w:gridCol w:w="3277"/>
        <w:gridCol w:w="2849"/>
      </w:tblGrid>
      <w:tr w:rsidR="00177D69" w:rsidRPr="00850EC9" w14:paraId="25AAD633" w14:textId="77777777" w:rsidTr="00043A03">
        <w:trPr>
          <w:trHeight w:val="810"/>
        </w:trPr>
        <w:tc>
          <w:tcPr>
            <w:tcW w:w="1391" w:type="dxa"/>
          </w:tcPr>
          <w:p w14:paraId="1FFCA53B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14:paraId="3A5B8B32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567" w:type="dxa"/>
          </w:tcPr>
          <w:p w14:paraId="64F7D0EF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>, кв.м</w:t>
            </w:r>
          </w:p>
        </w:tc>
        <w:tc>
          <w:tcPr>
            <w:tcW w:w="3277" w:type="dxa"/>
          </w:tcPr>
          <w:p w14:paraId="12173D83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2849" w:type="dxa"/>
          </w:tcPr>
          <w:p w14:paraId="209F9884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177D69" w:rsidRPr="00850EC9" w14:paraId="34461E81" w14:textId="77777777" w:rsidTr="00043A03">
        <w:trPr>
          <w:trHeight w:val="451"/>
        </w:trPr>
        <w:tc>
          <w:tcPr>
            <w:tcW w:w="1391" w:type="dxa"/>
          </w:tcPr>
          <w:p w14:paraId="25E818A1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7" w:type="dxa"/>
          </w:tcPr>
          <w:p w14:paraId="54059182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2600</w:t>
            </w:r>
          </w:p>
        </w:tc>
        <w:tc>
          <w:tcPr>
            <w:tcW w:w="3277" w:type="dxa"/>
          </w:tcPr>
          <w:p w14:paraId="74AC0AD4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>Для индивидуального жилищного строительства</w:t>
            </w:r>
          </w:p>
        </w:tc>
        <w:tc>
          <w:tcPr>
            <w:tcW w:w="2849" w:type="dxa"/>
          </w:tcPr>
          <w:p w14:paraId="072868B8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</w:tc>
      </w:tr>
    </w:tbl>
    <w:p w14:paraId="010D1588" w14:textId="77777777" w:rsidR="00177D69" w:rsidRPr="00850EC9" w:rsidRDefault="00177D69" w:rsidP="00177D69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6DFFADA3" w14:textId="77777777" w:rsidR="00177D69" w:rsidRPr="00850EC9" w:rsidRDefault="00177D69" w:rsidP="00177D69">
      <w:pPr>
        <w:pStyle w:val="aff1"/>
        <w:numPr>
          <w:ilvl w:val="0"/>
          <w:numId w:val="27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50EC9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 (______) рубля ____ копеек, а сумма ежемесячного/ежеквартального платежа:</w:t>
      </w:r>
    </w:p>
    <w:p w14:paraId="04B53F01" w14:textId="77777777" w:rsidR="00177D69" w:rsidRPr="00850EC9" w:rsidRDefault="00177D69" w:rsidP="00177D69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52"/>
        <w:gridCol w:w="4553"/>
      </w:tblGrid>
      <w:tr w:rsidR="00177D69" w:rsidRPr="00850EC9" w14:paraId="2AC4E2C8" w14:textId="77777777" w:rsidTr="00043A03">
        <w:trPr>
          <w:trHeight w:val="415"/>
        </w:trPr>
        <w:tc>
          <w:tcPr>
            <w:tcW w:w="4552" w:type="dxa"/>
          </w:tcPr>
          <w:p w14:paraId="383EC0E3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3" w:type="dxa"/>
          </w:tcPr>
          <w:p w14:paraId="5A7A8ECB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177D69" w:rsidRPr="00850EC9" w14:paraId="38D2C8FF" w14:textId="77777777" w:rsidTr="00043A03">
        <w:trPr>
          <w:trHeight w:val="415"/>
        </w:trPr>
        <w:tc>
          <w:tcPr>
            <w:tcW w:w="4552" w:type="dxa"/>
          </w:tcPr>
          <w:p w14:paraId="5E3CCEBF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0EC9"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4553" w:type="dxa"/>
          </w:tcPr>
          <w:p w14:paraId="5DD46926" w14:textId="77777777" w:rsidR="00177D69" w:rsidRPr="00850EC9" w:rsidRDefault="00177D69" w:rsidP="00043A03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975B196" w14:textId="77777777" w:rsidR="00177D69" w:rsidRPr="00850EC9" w:rsidRDefault="00177D69" w:rsidP="00177D69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032A7DE5" w14:textId="77777777" w:rsidR="00177D69" w:rsidRPr="00850EC9" w:rsidRDefault="00177D69" w:rsidP="00177D69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50EC9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</w:t>
      </w:r>
    </w:p>
    <w:p w14:paraId="102C68BA" w14:textId="77777777" w:rsidR="00177D69" w:rsidRPr="00850EC9" w:rsidRDefault="00177D69" w:rsidP="00177D69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2BA5355" w14:textId="77777777" w:rsidR="00177D69" w:rsidRPr="00850EC9" w:rsidRDefault="00177D69" w:rsidP="00177D69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11BB15C" w14:textId="77777777" w:rsidR="00177D69" w:rsidRPr="00850EC9" w:rsidRDefault="00177D69" w:rsidP="00177D69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6FC2DA" w14:textId="77777777" w:rsidR="00177D69" w:rsidRPr="00850EC9" w:rsidRDefault="00177D69" w:rsidP="00177D69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0931A62" w14:textId="77777777" w:rsidR="00177D69" w:rsidRPr="00850EC9" w:rsidRDefault="00177D69" w:rsidP="00177D69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50EC9">
        <w:rPr>
          <w:rFonts w:ascii="Times New Roman" w:hAnsi="Times New Roman" w:cs="Times New Roman"/>
          <w:sz w:val="24"/>
          <w:szCs w:val="24"/>
        </w:rPr>
        <w:t>Подписи сторон</w:t>
      </w:r>
    </w:p>
    <w:p w14:paraId="3667FEBD" w14:textId="77777777" w:rsidR="00177D69" w:rsidRPr="00850EC9" w:rsidRDefault="00177D69" w:rsidP="00177D69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A46A08" w14:textId="77777777" w:rsidR="00177D69" w:rsidRPr="00850EC9" w:rsidRDefault="00177D69" w:rsidP="00177D69">
      <w:r w:rsidRPr="00850EC9">
        <w:rPr>
          <w:u w:val="single"/>
        </w:rPr>
        <w:t>Арендодатель</w:t>
      </w:r>
      <w:r w:rsidRPr="00850EC9">
        <w:t xml:space="preserve">:                                                  </w:t>
      </w:r>
      <w:r w:rsidRPr="00850EC9">
        <w:rPr>
          <w:u w:val="single"/>
        </w:rPr>
        <w:t>Арендатор:</w:t>
      </w:r>
    </w:p>
    <w:p w14:paraId="148498CA" w14:textId="77777777" w:rsidR="00177D69" w:rsidRPr="00850EC9" w:rsidRDefault="00177D69" w:rsidP="00177D69"/>
    <w:p w14:paraId="3DE635BB" w14:textId="77777777" w:rsidR="00177D69" w:rsidRPr="00850EC9" w:rsidRDefault="00177D69" w:rsidP="00177D69">
      <w:r w:rsidRPr="00850EC9">
        <w:t>_______________________ М.П.                             __________________________ М.П.</w:t>
      </w:r>
    </w:p>
    <w:p w14:paraId="43A81130" w14:textId="77777777" w:rsidR="00177D69" w:rsidRPr="00850EC9" w:rsidRDefault="00177D69" w:rsidP="00177D69"/>
    <w:p w14:paraId="21A83881" w14:textId="77777777" w:rsidR="00177D69" w:rsidRPr="00850EC9" w:rsidRDefault="00177D69" w:rsidP="00177D69"/>
    <w:p w14:paraId="4D8C6D14" w14:textId="77777777" w:rsidR="00177D69" w:rsidRPr="00850EC9" w:rsidRDefault="00177D69" w:rsidP="00177D69"/>
    <w:p w14:paraId="1F41654B" w14:textId="77777777" w:rsidR="00177D69" w:rsidRPr="00850EC9" w:rsidRDefault="00177D69" w:rsidP="00177D69"/>
    <w:p w14:paraId="2AD7BD99" w14:textId="490864F5" w:rsidR="00177D69" w:rsidRDefault="00177D69" w:rsidP="00177D69"/>
    <w:p w14:paraId="6215E152" w14:textId="209BB2DC" w:rsidR="00177D69" w:rsidRDefault="00177D69" w:rsidP="00177D69"/>
    <w:p w14:paraId="10297339" w14:textId="4A9B7CB2" w:rsidR="00177D69" w:rsidRDefault="00177D69" w:rsidP="00177D69"/>
    <w:p w14:paraId="4A0B841E" w14:textId="2A1224AF" w:rsidR="00177D69" w:rsidRDefault="00177D69" w:rsidP="00177D69"/>
    <w:p w14:paraId="15161283" w14:textId="44657E93" w:rsidR="00177D69" w:rsidRDefault="00177D69" w:rsidP="00177D69"/>
    <w:p w14:paraId="04B5B302" w14:textId="31A6FD12" w:rsidR="00177D69" w:rsidRDefault="00177D69" w:rsidP="00177D69"/>
    <w:p w14:paraId="6E4761F8" w14:textId="254F0AD5" w:rsidR="00177D69" w:rsidRDefault="00177D69" w:rsidP="00177D69"/>
    <w:p w14:paraId="645F5BD4" w14:textId="5CE392C1" w:rsidR="00177D69" w:rsidRDefault="00177D69" w:rsidP="00177D69"/>
    <w:p w14:paraId="2181EFE0" w14:textId="727E6B3B" w:rsidR="00177D69" w:rsidRDefault="00177D69" w:rsidP="00177D69"/>
    <w:p w14:paraId="76E49EBB" w14:textId="42A92B88" w:rsidR="00177D69" w:rsidRDefault="00177D69" w:rsidP="00177D69"/>
    <w:p w14:paraId="6EF7E987" w14:textId="46F49844" w:rsidR="00177D69" w:rsidRDefault="00177D69" w:rsidP="00177D69"/>
    <w:p w14:paraId="30825487" w14:textId="542A5D3C" w:rsidR="00177D69" w:rsidRDefault="00177D69" w:rsidP="00177D69"/>
    <w:p w14:paraId="7847A86D" w14:textId="079EFA9F" w:rsidR="00177D69" w:rsidRDefault="00177D69" w:rsidP="00177D69"/>
    <w:p w14:paraId="79014800" w14:textId="1FF1B3E1" w:rsidR="00177D69" w:rsidRDefault="00177D69" w:rsidP="00177D69"/>
    <w:p w14:paraId="168E8E8A" w14:textId="03BA6D8B" w:rsidR="00177D69" w:rsidRDefault="00177D69" w:rsidP="00177D69"/>
    <w:p w14:paraId="22093175" w14:textId="0DC468BE" w:rsidR="00177D69" w:rsidRDefault="00177D69" w:rsidP="00177D69"/>
    <w:p w14:paraId="42F2F985" w14:textId="77777777" w:rsidR="00177D69" w:rsidRPr="00850EC9" w:rsidRDefault="00177D69" w:rsidP="00177D69"/>
    <w:p w14:paraId="319157C5" w14:textId="77777777" w:rsidR="00177D69" w:rsidRPr="00850EC9" w:rsidRDefault="00177D69" w:rsidP="00177D69"/>
    <w:p w14:paraId="2FE0FB75" w14:textId="77777777" w:rsidR="00177D69" w:rsidRPr="00850EC9" w:rsidRDefault="00177D69" w:rsidP="00177D69"/>
    <w:p w14:paraId="651B77A4" w14:textId="77777777" w:rsidR="00177D69" w:rsidRPr="00850EC9" w:rsidRDefault="00177D69" w:rsidP="00177D69">
      <w:pPr>
        <w:jc w:val="right"/>
      </w:pPr>
      <w:r w:rsidRPr="00850EC9">
        <w:t>Приложение 3 к договору</w:t>
      </w:r>
    </w:p>
    <w:p w14:paraId="69C9BAFF" w14:textId="77777777" w:rsidR="00177D69" w:rsidRPr="00850EC9" w:rsidRDefault="00177D69" w:rsidP="00177D69">
      <w:pPr>
        <w:jc w:val="right"/>
      </w:pPr>
      <w:r w:rsidRPr="00850EC9">
        <w:t>аренды №_______от ______</w:t>
      </w:r>
    </w:p>
    <w:p w14:paraId="7B17C278" w14:textId="77777777" w:rsidR="00177D69" w:rsidRPr="00850EC9" w:rsidRDefault="00177D69" w:rsidP="00177D69">
      <w:pPr>
        <w:jc w:val="center"/>
      </w:pPr>
    </w:p>
    <w:p w14:paraId="598C5CC5" w14:textId="77777777" w:rsidR="00177D69" w:rsidRPr="00850EC9" w:rsidRDefault="00177D69" w:rsidP="00177D69">
      <w:pPr>
        <w:jc w:val="center"/>
      </w:pPr>
      <w:r w:rsidRPr="00850EC9">
        <w:t>АКТ</w:t>
      </w:r>
    </w:p>
    <w:p w14:paraId="78CFD00C" w14:textId="77777777" w:rsidR="00177D69" w:rsidRPr="00850EC9" w:rsidRDefault="00177D69" w:rsidP="00177D69">
      <w:pPr>
        <w:jc w:val="center"/>
      </w:pPr>
      <w:r w:rsidRPr="00850EC9">
        <w:t>приема-передачи земельного участка</w:t>
      </w:r>
    </w:p>
    <w:p w14:paraId="576D5E6F" w14:textId="77777777" w:rsidR="00177D69" w:rsidRPr="00850EC9" w:rsidRDefault="00177D69" w:rsidP="00177D69">
      <w:pPr>
        <w:jc w:val="both"/>
      </w:pPr>
      <w:r w:rsidRPr="00850EC9">
        <w:t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муниципальныйрайонМосковской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 № _____«О проведении аукциона на право заключения договоров аренды  земельных участков»,   и АРЕНДАТОР:  _______  на основании _______</w:t>
      </w:r>
      <w:r w:rsidRPr="00850EC9">
        <w:rPr>
          <w:bCs/>
        </w:rPr>
        <w:t>,</w:t>
      </w:r>
      <w:r w:rsidRPr="00850EC9">
        <w:t xml:space="preserve">  составили настоящий акт приема-передачи к настоящему договору аренды земельного участка №_______от _____ о нижеследующем.</w:t>
      </w:r>
    </w:p>
    <w:p w14:paraId="19CCAEC1" w14:textId="77777777" w:rsidR="00177D69" w:rsidRPr="00850EC9" w:rsidRDefault="00177D69" w:rsidP="00177D69">
      <w:pPr>
        <w:ind w:firstLine="708"/>
        <w:jc w:val="both"/>
      </w:pPr>
      <w:r w:rsidRPr="00850EC9">
        <w:t>1.Арендодатель передал, а Арендатор принял во временное владение и пользование за плату земельный участок площадью 2600 кв.м, с кадастровым номером: 50:02:0020506:1874, категория земли населенных пунктов  с видом разрешенного использования: для индивидуального жилищного строительства,  расположенный по адресу: Московская область, Лотошинский муниципальный район, сельское поселение Ошейкинское, д. Кушелово(далее по тексту – Земельный участок).</w:t>
      </w:r>
    </w:p>
    <w:p w14:paraId="5C58E134" w14:textId="77777777" w:rsidR="00177D69" w:rsidRPr="00850EC9" w:rsidRDefault="00177D69" w:rsidP="00177D69">
      <w:pPr>
        <w:ind w:firstLine="708"/>
        <w:jc w:val="both"/>
      </w:pPr>
      <w:r w:rsidRPr="00850EC9">
        <w:t>2.Переданный Земельный участок на момент его приема-передачи находится в состоянии, удовлетворяющем Арендатора.</w:t>
      </w:r>
    </w:p>
    <w:p w14:paraId="58C45F7B" w14:textId="77777777" w:rsidR="00177D69" w:rsidRPr="00850EC9" w:rsidRDefault="00177D69" w:rsidP="00177D69">
      <w:pPr>
        <w:ind w:firstLine="708"/>
        <w:jc w:val="both"/>
      </w:pPr>
      <w:r w:rsidRPr="00850EC9">
        <w:t>3.Арендатор претензий к Арендодателю не имеет.</w:t>
      </w:r>
    </w:p>
    <w:p w14:paraId="008FD87D" w14:textId="77777777" w:rsidR="00177D69" w:rsidRPr="00850EC9" w:rsidRDefault="00177D69" w:rsidP="00177D69">
      <w:pPr>
        <w:ind w:firstLine="708"/>
        <w:jc w:val="center"/>
      </w:pPr>
      <w:r w:rsidRPr="00850EC9">
        <w:t>Подписи сторон</w:t>
      </w:r>
    </w:p>
    <w:p w14:paraId="2970EEFB" w14:textId="77777777" w:rsidR="00177D69" w:rsidRPr="00850EC9" w:rsidRDefault="00177D69" w:rsidP="00177D69">
      <w:pPr>
        <w:ind w:firstLine="708"/>
        <w:jc w:val="center"/>
      </w:pPr>
    </w:p>
    <w:p w14:paraId="6C8CD62B" w14:textId="77777777" w:rsidR="00177D69" w:rsidRPr="00850EC9" w:rsidRDefault="00177D69" w:rsidP="00177D69">
      <w:r w:rsidRPr="00850EC9">
        <w:t>Арендодатель:                                                                                 Арендатор:</w:t>
      </w:r>
    </w:p>
    <w:p w14:paraId="720123CB" w14:textId="77777777" w:rsidR="00177D69" w:rsidRPr="00850EC9" w:rsidRDefault="00177D69" w:rsidP="00177D69">
      <w:pPr>
        <w:rPr>
          <w:u w:val="single"/>
        </w:rPr>
      </w:pPr>
    </w:p>
    <w:p w14:paraId="30C72832" w14:textId="77777777" w:rsidR="00177D69" w:rsidRPr="002B1734" w:rsidRDefault="00177D69" w:rsidP="00177D69">
      <w:pPr>
        <w:rPr>
          <w:b/>
        </w:rPr>
      </w:pPr>
      <w:r w:rsidRPr="00850EC9">
        <w:t>___________________М.П.                                                            ___________________М.П.</w:t>
      </w: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43A03" w:rsidRDefault="00043A0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43A03" w:rsidRDefault="00043A0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62C4125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77D69" w:rsidRPr="00177D69">
        <w:t xml:space="preserve"> </w:t>
      </w:r>
      <w:r w:rsidR="00177D69" w:rsidRPr="00177D69">
        <w:rPr>
          <w:b/>
          <w:color w:val="0000FF"/>
        </w:rPr>
        <w:t>АЗ-ЛОТ/18-1146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2" w:name="_Toc369197433"/>
      <w:bookmarkStart w:id="123" w:name="_Toc378353554"/>
      <w:bookmarkStart w:id="124" w:name="_Toc378591466"/>
      <w:bookmarkStart w:id="125" w:name="_Toc378790992"/>
      <w:bookmarkStart w:id="126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2"/>
      <w:bookmarkEnd w:id="123"/>
      <w:bookmarkEnd w:id="124"/>
      <w:bookmarkEnd w:id="125"/>
      <w:bookmarkEnd w:id="126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E9D0A74" w14:textId="77777777" w:rsidR="00C91DF8" w:rsidRDefault="00C91DF8">
      <w:r>
        <w:separator/>
      </w:r>
    </w:p>
  </w:endnote>
  <w:endnote w:type="continuationSeparator" w:id="0">
    <w:p w14:paraId="3713B914" w14:textId="77777777" w:rsidR="00C91DF8" w:rsidRDefault="00C91D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A47C462" w:rsidR="00043A03" w:rsidRDefault="00043A0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8360D" w:rsidRPr="00C8360D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75085373" w:rsidR="00043A03" w:rsidRPr="00EF6519" w:rsidRDefault="00043A0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86AD9D8" w14:textId="77777777" w:rsidR="00C91DF8" w:rsidRDefault="00C91DF8">
      <w:r>
        <w:separator/>
      </w:r>
    </w:p>
  </w:footnote>
  <w:footnote w:type="continuationSeparator" w:id="0">
    <w:p w14:paraId="68D50001" w14:textId="77777777" w:rsidR="00C91DF8" w:rsidRDefault="00C91DF8">
      <w:r>
        <w:continuationSeparator/>
      </w:r>
    </w:p>
  </w:footnote>
  <w:footnote w:id="1">
    <w:p w14:paraId="3FE4BEB6" w14:textId="77777777" w:rsidR="00043A03" w:rsidRDefault="00043A0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71C7FCF"/>
    <w:multiLevelType w:val="hybridMultilevel"/>
    <w:tmpl w:val="F3D028F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>
    <w:nsid w:val="260D71D8"/>
    <w:multiLevelType w:val="hybridMultilevel"/>
    <w:tmpl w:val="7A04668C"/>
    <w:lvl w:ilvl="0" w:tplc="219A8BF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6F015522"/>
    <w:multiLevelType w:val="hybridMultilevel"/>
    <w:tmpl w:val="431843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2"/>
  </w:num>
  <w:num w:numId="7">
    <w:abstractNumId w:val="16"/>
  </w:num>
  <w:num w:numId="8">
    <w:abstractNumId w:val="25"/>
  </w:num>
  <w:num w:numId="9">
    <w:abstractNumId w:val="19"/>
  </w:num>
  <w:num w:numId="10">
    <w:abstractNumId w:val="15"/>
  </w:num>
  <w:num w:numId="11">
    <w:abstractNumId w:val="33"/>
  </w:num>
  <w:num w:numId="12">
    <w:abstractNumId w:val="27"/>
  </w:num>
  <w:num w:numId="13">
    <w:abstractNumId w:val="10"/>
  </w:num>
  <w:num w:numId="14">
    <w:abstractNumId w:val="34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6"/>
  </w:num>
  <w:num w:numId="26">
    <w:abstractNumId w:val="32"/>
  </w:num>
  <w:num w:numId="27">
    <w:abstractNumId w:val="17"/>
  </w:num>
  <w:num w:numId="28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jlUSJLmYCdxJXbmV4Fi+yd6DqxFTXYzSOxWafWMSDqEh35RdbvkagMTRoMApGCk7M/wDrIpgk5U+mxqvs/IWw==" w:salt="KETA15QRWK++JGy0HQ7n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3A03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77D69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254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33C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2A4"/>
    <w:rsid w:val="00320990"/>
    <w:rsid w:val="00322BC2"/>
    <w:rsid w:val="00324254"/>
    <w:rsid w:val="00324AB1"/>
    <w:rsid w:val="003256F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44B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2CB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E7910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660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4ADE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360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899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B87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ADA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0D"/>
    <w:rsid w:val="00C8363C"/>
    <w:rsid w:val="00C86F8C"/>
    <w:rsid w:val="00C87260"/>
    <w:rsid w:val="00C90715"/>
    <w:rsid w:val="00C908F9"/>
    <w:rsid w:val="00C91DF8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9BD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401C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paragraph" w:customStyle="1" w:styleId="2c">
    <w:name w:val="Абзац списка2"/>
    <w:basedOn w:val="a"/>
    <w:rsid w:val="00177D69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paragraph" w:customStyle="1" w:styleId="2c">
    <w:name w:val="Абзац списка2"/>
    <w:basedOn w:val="a"/>
    <w:rsid w:val="00177D69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1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3F0E16-FA52-4350-BC53-8CAF91356F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52</Pages>
  <Words>9348</Words>
  <Characters>53290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62513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Молоткова Т.А.</cp:lastModifiedBy>
  <cp:revision>2</cp:revision>
  <cp:lastPrinted>2018-07-06T12:12:00Z</cp:lastPrinted>
  <dcterms:created xsi:type="dcterms:W3CDTF">2018-07-12T06:44:00Z</dcterms:created>
  <dcterms:modified xsi:type="dcterms:W3CDTF">2018-07-12T06:44:00Z</dcterms:modified>
</cp:coreProperties>
</file>